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bookmarkStart w:id="0" w:name="_MON_1197587390"/>
    <w:bookmarkEnd w:id="0"/>
    <w:bookmarkStart w:id="1" w:name="_MON_1422093994"/>
    <w:bookmarkEnd w:id="1"/>
    <w:p w:rsidR="007073CA" w:rsidRPr="003D15C5" w:rsidRDefault="007073CA" w:rsidP="007073CA">
      <w:pPr>
        <w:jc w:val="center"/>
        <w:rPr>
          <w:b/>
          <w:spacing w:val="-8"/>
          <w:sz w:val="16"/>
          <w:szCs w:val="16"/>
        </w:rPr>
      </w:pPr>
      <w:r w:rsidRPr="00CA56D8">
        <w:rPr>
          <w:spacing w:val="-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8" o:title=""/>
          </v:shape>
          <o:OLEObject Type="Embed" ProgID="Word.Picture.8" ShapeID="_x0000_i1025" DrawAspect="Content" ObjectID="_1702451239" r:id="rId9"/>
        </w:object>
      </w:r>
    </w:p>
    <w:p w:rsidR="007073CA" w:rsidRPr="00C66807" w:rsidRDefault="007073CA" w:rsidP="007073CA">
      <w:pPr>
        <w:jc w:val="center"/>
        <w:rPr>
          <w:spacing w:val="-8"/>
          <w:sz w:val="32"/>
        </w:rPr>
      </w:pPr>
      <w:r w:rsidRPr="00C66807">
        <w:rPr>
          <w:spacing w:val="-8"/>
          <w:sz w:val="32"/>
        </w:rPr>
        <w:t>ПАВЛОГРАДСЬКА МІСЬКА РАДА</w:t>
      </w:r>
    </w:p>
    <w:p w:rsidR="007073CA" w:rsidRPr="00C66807" w:rsidRDefault="007073CA" w:rsidP="007073CA">
      <w:pPr>
        <w:jc w:val="center"/>
        <w:rPr>
          <w:spacing w:val="-8"/>
          <w:sz w:val="32"/>
        </w:rPr>
      </w:pPr>
      <w:r w:rsidRPr="00C66807">
        <w:rPr>
          <w:spacing w:val="-8"/>
          <w:sz w:val="32"/>
        </w:rPr>
        <w:t>ВИКОНАВЧИЙ КОМІТЕТ</w:t>
      </w:r>
    </w:p>
    <w:p w:rsidR="00C30154" w:rsidRPr="000F754C" w:rsidRDefault="00C30154" w:rsidP="00C30154">
      <w:pPr>
        <w:rPr>
          <w:sz w:val="16"/>
          <w:szCs w:val="16"/>
        </w:rPr>
      </w:pPr>
    </w:p>
    <w:p w:rsidR="007073CA" w:rsidRPr="00D35C28" w:rsidRDefault="007073CA" w:rsidP="007073CA">
      <w:pPr>
        <w:pStyle w:val="2"/>
        <w:tabs>
          <w:tab w:val="left" w:pos="-7200"/>
        </w:tabs>
        <w:rPr>
          <w:b/>
          <w:spacing w:val="-8"/>
          <w:sz w:val="36"/>
          <w:szCs w:val="36"/>
        </w:rPr>
      </w:pPr>
      <w:r w:rsidRPr="00D35C28">
        <w:rPr>
          <w:b/>
          <w:spacing w:val="-8"/>
          <w:sz w:val="36"/>
          <w:szCs w:val="36"/>
        </w:rPr>
        <w:t>Р І Ш Е Н Н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45"/>
        <w:gridCol w:w="3245"/>
        <w:gridCol w:w="3245"/>
      </w:tblGrid>
      <w:tr w:rsidR="00C81686" w:rsidRPr="001178B8" w:rsidTr="001178B8">
        <w:trPr>
          <w:trHeight w:val="683"/>
        </w:trPr>
        <w:tc>
          <w:tcPr>
            <w:tcW w:w="3245" w:type="dxa"/>
            <w:vAlign w:val="center"/>
          </w:tcPr>
          <w:p w:rsidR="00C81686" w:rsidRPr="001178B8" w:rsidRDefault="0039291F" w:rsidP="0039291F">
            <w:pPr>
              <w:tabs>
                <w:tab w:val="left" w:pos="-7200"/>
              </w:tabs>
              <w:spacing w:line="276" w:lineRule="auto"/>
              <w:rPr>
                <w:b/>
                <w:spacing w:val="-8"/>
              </w:rPr>
            </w:pPr>
            <w:r>
              <w:rPr>
                <w:spacing w:val="-8"/>
                <w:sz w:val="28"/>
                <w:szCs w:val="28"/>
              </w:rPr>
              <w:t>22.12.2021р.</w:t>
            </w:r>
          </w:p>
        </w:tc>
        <w:tc>
          <w:tcPr>
            <w:tcW w:w="3245" w:type="dxa"/>
            <w:vAlign w:val="center"/>
          </w:tcPr>
          <w:p w:rsidR="00C81686" w:rsidRPr="001178B8" w:rsidRDefault="00C81686" w:rsidP="001178B8">
            <w:pPr>
              <w:tabs>
                <w:tab w:val="left" w:pos="-7200"/>
              </w:tabs>
              <w:spacing w:line="276" w:lineRule="auto"/>
              <w:jc w:val="center"/>
              <w:rPr>
                <w:b/>
                <w:spacing w:val="-8"/>
              </w:rPr>
            </w:pPr>
            <w:r w:rsidRPr="001178B8">
              <w:rPr>
                <w:spacing w:val="-8"/>
                <w:sz w:val="28"/>
                <w:szCs w:val="28"/>
              </w:rPr>
              <w:t>м. Павлоград</w:t>
            </w:r>
          </w:p>
        </w:tc>
        <w:tc>
          <w:tcPr>
            <w:tcW w:w="3245" w:type="dxa"/>
            <w:vAlign w:val="center"/>
          </w:tcPr>
          <w:p w:rsidR="00C81686" w:rsidRPr="001178B8" w:rsidRDefault="00C81686" w:rsidP="0039291F">
            <w:pPr>
              <w:tabs>
                <w:tab w:val="left" w:pos="-7200"/>
              </w:tabs>
              <w:spacing w:line="276" w:lineRule="auto"/>
              <w:jc w:val="right"/>
              <w:rPr>
                <w:b/>
                <w:spacing w:val="-8"/>
              </w:rPr>
            </w:pPr>
            <w:r w:rsidRPr="001178B8">
              <w:rPr>
                <w:spacing w:val="-8"/>
                <w:sz w:val="28"/>
                <w:szCs w:val="28"/>
              </w:rPr>
              <w:t>№</w:t>
            </w:r>
            <w:r w:rsidR="0039291F">
              <w:rPr>
                <w:spacing w:val="-8"/>
                <w:sz w:val="28"/>
                <w:szCs w:val="28"/>
              </w:rPr>
              <w:t xml:space="preserve"> 1093</w:t>
            </w:r>
          </w:p>
        </w:tc>
      </w:tr>
    </w:tbl>
    <w:p w:rsidR="00C30154" w:rsidRPr="000F754C" w:rsidRDefault="00C30154" w:rsidP="00717DB6">
      <w:pPr>
        <w:jc w:val="both"/>
        <w:rPr>
          <w:sz w:val="16"/>
          <w:szCs w:val="16"/>
        </w:rPr>
      </w:pPr>
    </w:p>
    <w:p w:rsidR="00307465" w:rsidRDefault="00307465" w:rsidP="00717DB6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</w:t>
      </w:r>
    </w:p>
    <w:p w:rsidR="00307465" w:rsidRDefault="005732B5" w:rsidP="00717DB6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07465">
        <w:rPr>
          <w:sz w:val="28"/>
          <w:szCs w:val="28"/>
        </w:rPr>
        <w:t>икон</w:t>
      </w:r>
      <w:r>
        <w:rPr>
          <w:sz w:val="28"/>
          <w:szCs w:val="28"/>
        </w:rPr>
        <w:t xml:space="preserve">кому </w:t>
      </w:r>
      <w:r w:rsidR="00307465">
        <w:rPr>
          <w:sz w:val="28"/>
          <w:szCs w:val="28"/>
        </w:rPr>
        <w:t>від 13.01.2021р. № 38</w:t>
      </w:r>
    </w:p>
    <w:p w:rsidR="00BC7559" w:rsidRPr="00BC7559" w:rsidRDefault="00307465" w:rsidP="00717DB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BC7559" w:rsidRPr="00BC7559">
        <w:rPr>
          <w:sz w:val="28"/>
          <w:szCs w:val="28"/>
        </w:rPr>
        <w:t xml:space="preserve">Про проведення Днів сталої енергії </w:t>
      </w:r>
    </w:p>
    <w:p w:rsidR="000C0A1E" w:rsidRPr="00BC7559" w:rsidRDefault="00BC7559" w:rsidP="00717DB6">
      <w:pPr>
        <w:ind w:right="127"/>
        <w:jc w:val="both"/>
        <w:rPr>
          <w:rFonts w:eastAsia="Bookman Old Style"/>
          <w:sz w:val="28"/>
          <w:szCs w:val="28"/>
          <w:shd w:val="clear" w:color="auto" w:fill="FFFFFF"/>
        </w:rPr>
      </w:pPr>
      <w:r w:rsidRPr="00BC7559">
        <w:rPr>
          <w:sz w:val="28"/>
          <w:szCs w:val="28"/>
        </w:rPr>
        <w:t>в м. Павлограді</w:t>
      </w:r>
      <w:r w:rsidR="00307465">
        <w:rPr>
          <w:sz w:val="28"/>
          <w:szCs w:val="28"/>
        </w:rPr>
        <w:t>»</w:t>
      </w:r>
      <w:r w:rsidRPr="00BC7559">
        <w:rPr>
          <w:rFonts w:eastAsia="Bookman Old Style"/>
          <w:sz w:val="28"/>
          <w:szCs w:val="28"/>
          <w:shd w:val="clear" w:color="auto" w:fill="FFFFFF"/>
        </w:rPr>
        <w:t xml:space="preserve"> </w:t>
      </w:r>
    </w:p>
    <w:p w:rsidR="00BC7559" w:rsidRDefault="00BC7559" w:rsidP="00F22F77">
      <w:pPr>
        <w:ind w:left="30" w:firstLine="821"/>
        <w:jc w:val="both"/>
        <w:rPr>
          <w:sz w:val="16"/>
          <w:szCs w:val="16"/>
        </w:rPr>
      </w:pPr>
    </w:p>
    <w:p w:rsidR="007073CA" w:rsidRPr="0046431E" w:rsidRDefault="00BC7559" w:rsidP="003E2AD2">
      <w:pPr>
        <w:pStyle w:val="a7"/>
        <w:tabs>
          <w:tab w:val="left" w:pos="993"/>
        </w:tabs>
        <w:ind w:right="21" w:firstLine="567"/>
        <w:jc w:val="both"/>
        <w:rPr>
          <w:sz w:val="28"/>
          <w:szCs w:val="28"/>
        </w:rPr>
      </w:pPr>
      <w:r w:rsidRPr="00D64C23">
        <w:rPr>
          <w:sz w:val="28"/>
          <w:szCs w:val="28"/>
        </w:rPr>
        <w:t>Згідно з ст.4</w:t>
      </w:r>
      <w:r w:rsidR="003A2EC4">
        <w:rPr>
          <w:sz w:val="28"/>
          <w:szCs w:val="28"/>
        </w:rPr>
        <w:t>0</w:t>
      </w:r>
      <w:r w:rsidRPr="00D64C23">
        <w:rPr>
          <w:sz w:val="28"/>
          <w:szCs w:val="28"/>
        </w:rPr>
        <w:t xml:space="preserve"> Закону України </w:t>
      </w:r>
      <w:r w:rsidR="005732B5">
        <w:rPr>
          <w:sz w:val="28"/>
          <w:szCs w:val="28"/>
        </w:rPr>
        <w:t>«</w:t>
      </w:r>
      <w:r w:rsidRPr="00D64C23">
        <w:rPr>
          <w:sz w:val="28"/>
          <w:szCs w:val="28"/>
        </w:rPr>
        <w:t>Про міс</w:t>
      </w:r>
      <w:r w:rsidR="00766B0C" w:rsidRPr="00D64C23">
        <w:rPr>
          <w:sz w:val="28"/>
          <w:szCs w:val="28"/>
        </w:rPr>
        <w:t>цеве самоврядування в Україні</w:t>
      </w:r>
      <w:r w:rsidR="005732B5">
        <w:rPr>
          <w:sz w:val="28"/>
          <w:szCs w:val="28"/>
        </w:rPr>
        <w:t>»</w:t>
      </w:r>
      <w:r w:rsidR="00766B0C" w:rsidRPr="00D64C23">
        <w:rPr>
          <w:sz w:val="28"/>
          <w:szCs w:val="28"/>
        </w:rPr>
        <w:t>,</w:t>
      </w:r>
      <w:r w:rsidRPr="00D64C23">
        <w:rPr>
          <w:sz w:val="28"/>
          <w:szCs w:val="28"/>
        </w:rPr>
        <w:t xml:space="preserve"> </w:t>
      </w:r>
      <w:r w:rsidR="001B10C0" w:rsidRPr="001B10C0">
        <w:rPr>
          <w:sz w:val="28"/>
          <w:szCs w:val="28"/>
        </w:rPr>
        <w:t>в</w:t>
      </w:r>
      <w:r w:rsidR="001B10C0">
        <w:rPr>
          <w:sz w:val="28"/>
          <w:szCs w:val="28"/>
        </w:rPr>
        <w:t>ід</w:t>
      </w:r>
      <w:r w:rsidR="001B10C0" w:rsidRPr="001B10C0">
        <w:rPr>
          <w:sz w:val="28"/>
          <w:szCs w:val="28"/>
        </w:rPr>
        <w:t>пов</w:t>
      </w:r>
      <w:r w:rsidR="001B10C0">
        <w:rPr>
          <w:sz w:val="28"/>
          <w:szCs w:val="28"/>
        </w:rPr>
        <w:t>і</w:t>
      </w:r>
      <w:r w:rsidR="001B10C0" w:rsidRPr="001B10C0">
        <w:rPr>
          <w:sz w:val="28"/>
          <w:szCs w:val="28"/>
        </w:rPr>
        <w:t xml:space="preserve">дно до </w:t>
      </w:r>
      <w:r w:rsidR="00A44C94">
        <w:rPr>
          <w:sz w:val="28"/>
          <w:szCs w:val="28"/>
        </w:rPr>
        <w:t>рішен</w:t>
      </w:r>
      <w:r w:rsidR="00875B56">
        <w:rPr>
          <w:sz w:val="28"/>
          <w:szCs w:val="28"/>
        </w:rPr>
        <w:t>ня</w:t>
      </w:r>
      <w:r w:rsidR="001B10C0">
        <w:rPr>
          <w:sz w:val="28"/>
          <w:szCs w:val="28"/>
        </w:rPr>
        <w:t xml:space="preserve"> Павлоградської міської ради </w:t>
      </w:r>
      <w:r w:rsidR="001B10C0" w:rsidRPr="001B10C0">
        <w:rPr>
          <w:bCs/>
          <w:sz w:val="28"/>
          <w:szCs w:val="28"/>
        </w:rPr>
        <w:t>від 18.09.2018р.</w:t>
      </w:r>
      <w:r w:rsidR="003E2AD2">
        <w:rPr>
          <w:sz w:val="28"/>
          <w:szCs w:val="28"/>
        </w:rPr>
        <w:t xml:space="preserve">         </w:t>
      </w:r>
      <w:r w:rsidR="00875B56">
        <w:rPr>
          <w:sz w:val="28"/>
          <w:szCs w:val="28"/>
        </w:rPr>
        <w:t>№</w:t>
      </w:r>
      <w:r w:rsidR="00B6307B" w:rsidRPr="001B10C0">
        <w:rPr>
          <w:bCs/>
          <w:sz w:val="28"/>
          <w:szCs w:val="28"/>
        </w:rPr>
        <w:t>1331-39/</w:t>
      </w:r>
      <w:r w:rsidR="00B6307B" w:rsidRPr="001B10C0">
        <w:rPr>
          <w:bCs/>
          <w:sz w:val="28"/>
          <w:szCs w:val="28"/>
          <w:lang w:val="en-US"/>
        </w:rPr>
        <w:t>VII</w:t>
      </w:r>
      <w:r w:rsidR="00B6307B" w:rsidRPr="001B10C0">
        <w:rPr>
          <w:bCs/>
          <w:sz w:val="28"/>
          <w:szCs w:val="28"/>
        </w:rPr>
        <w:t xml:space="preserve"> </w:t>
      </w:r>
      <w:r w:rsidR="001B10C0">
        <w:rPr>
          <w:sz w:val="28"/>
          <w:szCs w:val="28"/>
        </w:rPr>
        <w:t>«</w:t>
      </w:r>
      <w:r w:rsidR="00D96BC1">
        <w:rPr>
          <w:sz w:val="28"/>
          <w:szCs w:val="28"/>
          <w:lang w:eastAsia="ar-SA"/>
        </w:rPr>
        <w:t xml:space="preserve">Про </w:t>
      </w:r>
      <w:r w:rsidR="001B10C0" w:rsidRPr="00456661">
        <w:rPr>
          <w:sz w:val="28"/>
          <w:szCs w:val="28"/>
          <w:lang w:eastAsia="ar-SA"/>
        </w:rPr>
        <w:t>затвердження Програми</w:t>
      </w:r>
      <w:r w:rsidR="001B10C0">
        <w:rPr>
          <w:sz w:val="28"/>
          <w:szCs w:val="28"/>
          <w:lang w:eastAsia="ar-SA"/>
        </w:rPr>
        <w:t xml:space="preserve"> впровадження системи енергетичного менеджменту </w:t>
      </w:r>
      <w:r w:rsidR="003E2AD2">
        <w:rPr>
          <w:sz w:val="28"/>
          <w:szCs w:val="28"/>
          <w:lang w:eastAsia="ar-SA"/>
        </w:rPr>
        <w:t xml:space="preserve">в м. </w:t>
      </w:r>
      <w:r w:rsidR="001B10C0" w:rsidRPr="00456661">
        <w:rPr>
          <w:sz w:val="28"/>
          <w:szCs w:val="28"/>
          <w:lang w:eastAsia="ar-SA"/>
        </w:rPr>
        <w:t>Павлоград на 201</w:t>
      </w:r>
      <w:r w:rsidR="001B10C0">
        <w:rPr>
          <w:sz w:val="28"/>
          <w:szCs w:val="28"/>
          <w:lang w:eastAsia="ar-SA"/>
        </w:rPr>
        <w:t>8</w:t>
      </w:r>
      <w:r w:rsidR="001B10C0" w:rsidRPr="00456661">
        <w:rPr>
          <w:sz w:val="28"/>
          <w:szCs w:val="28"/>
          <w:lang w:eastAsia="ar-SA"/>
        </w:rPr>
        <w:t>-202</w:t>
      </w:r>
      <w:r w:rsidR="001B10C0">
        <w:rPr>
          <w:sz w:val="28"/>
          <w:szCs w:val="28"/>
          <w:lang w:eastAsia="ar-SA"/>
        </w:rPr>
        <w:t>2</w:t>
      </w:r>
      <w:r w:rsidR="001B10C0" w:rsidRPr="00456661">
        <w:rPr>
          <w:sz w:val="28"/>
          <w:szCs w:val="28"/>
          <w:lang w:eastAsia="ar-SA"/>
        </w:rPr>
        <w:t xml:space="preserve"> роки</w:t>
      </w:r>
      <w:r w:rsidR="001B10C0" w:rsidRPr="00D96BC1">
        <w:rPr>
          <w:sz w:val="28"/>
          <w:szCs w:val="28"/>
          <w:lang w:eastAsia="ar-SA"/>
        </w:rPr>
        <w:t>»</w:t>
      </w:r>
      <w:r w:rsidR="003A2EC4" w:rsidRPr="00D96BC1">
        <w:rPr>
          <w:sz w:val="28"/>
          <w:szCs w:val="28"/>
          <w:lang w:eastAsia="ar-SA"/>
        </w:rPr>
        <w:t>,</w:t>
      </w:r>
      <w:r w:rsidR="00A44C94" w:rsidRPr="00D96BC1">
        <w:rPr>
          <w:sz w:val="28"/>
          <w:szCs w:val="28"/>
          <w:lang w:eastAsia="ar-SA"/>
        </w:rPr>
        <w:t xml:space="preserve"> </w:t>
      </w:r>
      <w:r w:rsidR="00D96BC1" w:rsidRPr="00D96BC1">
        <w:rPr>
          <w:sz w:val="28"/>
          <w:szCs w:val="28"/>
          <w:lang w:eastAsia="ar-SA"/>
        </w:rPr>
        <w:t>Концепції інтегрованого</w:t>
      </w:r>
      <w:r w:rsidR="00A44C94" w:rsidRPr="00D96BC1">
        <w:rPr>
          <w:sz w:val="28"/>
          <w:szCs w:val="28"/>
          <w:lang w:eastAsia="ar-SA"/>
        </w:rPr>
        <w:t xml:space="preserve"> розвитку  м. Павлограда</w:t>
      </w:r>
      <w:r w:rsidR="00D96BC1" w:rsidRPr="00D96BC1">
        <w:rPr>
          <w:sz w:val="28"/>
          <w:szCs w:val="28"/>
          <w:lang w:eastAsia="ar-SA"/>
        </w:rPr>
        <w:t xml:space="preserve"> на період до 2025 року</w:t>
      </w:r>
      <w:r w:rsidR="00875B56" w:rsidRPr="00D96BC1">
        <w:rPr>
          <w:sz w:val="28"/>
          <w:szCs w:val="28"/>
          <w:lang w:eastAsia="ar-SA"/>
        </w:rPr>
        <w:t xml:space="preserve">, </w:t>
      </w:r>
      <w:r w:rsidR="00A44C94">
        <w:rPr>
          <w:sz w:val="28"/>
          <w:szCs w:val="28"/>
          <w:lang w:eastAsia="ar-SA"/>
        </w:rPr>
        <w:t>Плану дій ст</w:t>
      </w:r>
      <w:r w:rsidR="00875B56">
        <w:rPr>
          <w:sz w:val="28"/>
          <w:szCs w:val="28"/>
          <w:lang w:eastAsia="ar-SA"/>
        </w:rPr>
        <w:t>алого енергетичного розвитку м.</w:t>
      </w:r>
      <w:r w:rsidR="003E2AD2">
        <w:rPr>
          <w:sz w:val="28"/>
          <w:szCs w:val="28"/>
          <w:lang w:eastAsia="ar-SA"/>
        </w:rPr>
        <w:t xml:space="preserve"> </w:t>
      </w:r>
      <w:r w:rsidR="00A44C94">
        <w:rPr>
          <w:sz w:val="28"/>
          <w:szCs w:val="28"/>
          <w:lang w:eastAsia="ar-SA"/>
        </w:rPr>
        <w:t>Павлограда,</w:t>
      </w:r>
      <w:r w:rsidR="001B10C0">
        <w:rPr>
          <w:sz w:val="28"/>
          <w:szCs w:val="28"/>
          <w:lang w:eastAsia="ar-SA"/>
        </w:rPr>
        <w:t xml:space="preserve"> </w:t>
      </w:r>
      <w:r w:rsidRPr="00D64C23">
        <w:rPr>
          <w:sz w:val="28"/>
          <w:szCs w:val="28"/>
        </w:rPr>
        <w:t xml:space="preserve">з метою виконання зобов’язань в рамках Європейської ініціативи «Угода мерів» </w:t>
      </w:r>
      <w:r w:rsidR="00B6307B">
        <w:rPr>
          <w:sz w:val="28"/>
          <w:szCs w:val="28"/>
        </w:rPr>
        <w:t>про</w:t>
      </w:r>
      <w:r w:rsidR="00D555CA" w:rsidRPr="00D64C23">
        <w:rPr>
          <w:sz w:val="28"/>
          <w:szCs w:val="28"/>
        </w:rPr>
        <w:t xml:space="preserve"> щорічн</w:t>
      </w:r>
      <w:r w:rsidR="00B6307B">
        <w:rPr>
          <w:sz w:val="28"/>
          <w:szCs w:val="28"/>
        </w:rPr>
        <w:t>е</w:t>
      </w:r>
      <w:r w:rsidR="00D555CA" w:rsidRPr="00D64C23">
        <w:rPr>
          <w:sz w:val="28"/>
          <w:szCs w:val="28"/>
        </w:rPr>
        <w:t xml:space="preserve"> проведення заходів з популяризації </w:t>
      </w:r>
      <w:r w:rsidR="001759A5" w:rsidRPr="00D64C23">
        <w:rPr>
          <w:sz w:val="28"/>
          <w:szCs w:val="28"/>
        </w:rPr>
        <w:t xml:space="preserve">ощадного ставлення до енергоресурсів та клімату </w:t>
      </w:r>
      <w:r w:rsidR="00D555CA" w:rsidRPr="00D64C23">
        <w:rPr>
          <w:sz w:val="28"/>
          <w:szCs w:val="28"/>
        </w:rPr>
        <w:t>серед населення та інформування громадян</w:t>
      </w:r>
      <w:r w:rsidR="00307465">
        <w:rPr>
          <w:sz w:val="28"/>
          <w:szCs w:val="28"/>
        </w:rPr>
        <w:t>, у зв’язку з кадровими змінами</w:t>
      </w:r>
      <w:r w:rsidR="00A44C94">
        <w:rPr>
          <w:sz w:val="28"/>
          <w:szCs w:val="28"/>
        </w:rPr>
        <w:t xml:space="preserve"> </w:t>
      </w:r>
      <w:r w:rsidR="007073CA" w:rsidRPr="0046431E">
        <w:rPr>
          <w:sz w:val="28"/>
          <w:szCs w:val="28"/>
        </w:rPr>
        <w:t xml:space="preserve">виконавчий комітет </w:t>
      </w:r>
      <w:r w:rsidR="00A44C94" w:rsidRPr="00D54CA0">
        <w:rPr>
          <w:color w:val="000000"/>
          <w:sz w:val="28"/>
          <w:szCs w:val="28"/>
        </w:rPr>
        <w:t>Павлоградської</w:t>
      </w:r>
      <w:r w:rsidR="00A44C94" w:rsidRPr="0046431E">
        <w:rPr>
          <w:sz w:val="28"/>
          <w:szCs w:val="28"/>
        </w:rPr>
        <w:t xml:space="preserve"> </w:t>
      </w:r>
      <w:r w:rsidR="007073CA" w:rsidRPr="0046431E">
        <w:rPr>
          <w:sz w:val="28"/>
          <w:szCs w:val="28"/>
        </w:rPr>
        <w:t>міської ради</w:t>
      </w:r>
    </w:p>
    <w:p w:rsidR="00875B56" w:rsidRPr="003E2AD2" w:rsidRDefault="00875B56" w:rsidP="003E2AD2">
      <w:pPr>
        <w:tabs>
          <w:tab w:val="left" w:pos="993"/>
        </w:tabs>
        <w:ind w:right="21" w:firstLine="567"/>
        <w:jc w:val="center"/>
        <w:rPr>
          <w:sz w:val="18"/>
          <w:szCs w:val="18"/>
          <w:highlight w:val="yellow"/>
        </w:rPr>
      </w:pPr>
    </w:p>
    <w:p w:rsidR="007073CA" w:rsidRDefault="007073CA" w:rsidP="003E2AD2">
      <w:pPr>
        <w:tabs>
          <w:tab w:val="left" w:pos="993"/>
        </w:tabs>
        <w:ind w:right="21" w:firstLine="567"/>
        <w:jc w:val="center"/>
        <w:rPr>
          <w:sz w:val="28"/>
          <w:szCs w:val="28"/>
        </w:rPr>
      </w:pPr>
      <w:r w:rsidRPr="007073CA">
        <w:rPr>
          <w:sz w:val="28"/>
          <w:szCs w:val="28"/>
        </w:rPr>
        <w:t>ВИРІШИВ:</w:t>
      </w:r>
    </w:p>
    <w:p w:rsidR="00717DB6" w:rsidRPr="000F754C" w:rsidRDefault="00717DB6" w:rsidP="003E2AD2">
      <w:pPr>
        <w:tabs>
          <w:tab w:val="left" w:pos="993"/>
        </w:tabs>
        <w:ind w:right="21" w:firstLine="567"/>
        <w:jc w:val="center"/>
        <w:rPr>
          <w:sz w:val="16"/>
          <w:szCs w:val="16"/>
        </w:rPr>
      </w:pPr>
    </w:p>
    <w:p w:rsidR="00307465" w:rsidRPr="003E2AD2" w:rsidRDefault="00307465" w:rsidP="003E2AD2">
      <w:pPr>
        <w:pStyle w:val="22"/>
        <w:widowControl w:val="0"/>
        <w:numPr>
          <w:ilvl w:val="0"/>
          <w:numId w:val="5"/>
        </w:numPr>
        <w:tabs>
          <w:tab w:val="left" w:pos="0"/>
          <w:tab w:val="left" w:pos="567"/>
          <w:tab w:val="left" w:pos="603"/>
          <w:tab w:val="left" w:pos="709"/>
          <w:tab w:val="left" w:pos="851"/>
          <w:tab w:val="left" w:pos="1276"/>
          <w:tab w:val="left" w:pos="1418"/>
          <w:tab w:val="left" w:pos="9523"/>
        </w:tabs>
        <w:spacing w:after="240"/>
        <w:ind w:left="0" w:right="21" w:firstLine="567"/>
        <w:rPr>
          <w:szCs w:val="28"/>
        </w:rPr>
      </w:pPr>
      <w:r w:rsidRPr="00FE3503">
        <w:rPr>
          <w:szCs w:val="28"/>
        </w:rPr>
        <w:t>Внести до рішення виконавчого комітету Павлоградської міської ради від 13.01.2021р. №</w:t>
      </w:r>
      <w:r w:rsidR="005732B5" w:rsidRPr="00FE3503">
        <w:rPr>
          <w:szCs w:val="28"/>
        </w:rPr>
        <w:t xml:space="preserve"> </w:t>
      </w:r>
      <w:r w:rsidRPr="00FE3503">
        <w:rPr>
          <w:szCs w:val="28"/>
        </w:rPr>
        <w:t>38 «Про проведення Днів сталої енергії в м.</w:t>
      </w:r>
      <w:r w:rsidR="003E2AD2">
        <w:rPr>
          <w:szCs w:val="28"/>
        </w:rPr>
        <w:t xml:space="preserve"> </w:t>
      </w:r>
      <w:r w:rsidRPr="00FE3503">
        <w:rPr>
          <w:szCs w:val="28"/>
        </w:rPr>
        <w:t>Павлограді»</w:t>
      </w:r>
      <w:r w:rsidR="003E2AD2">
        <w:rPr>
          <w:rFonts w:eastAsia="Bookman Old Style"/>
          <w:szCs w:val="28"/>
          <w:shd w:val="clear" w:color="auto" w:fill="FFFFFF"/>
        </w:rPr>
        <w:t xml:space="preserve"> такі зміни:</w:t>
      </w:r>
    </w:p>
    <w:p w:rsidR="00FE3503" w:rsidRPr="00FE3503" w:rsidRDefault="00FE3503" w:rsidP="003E2AD2">
      <w:pPr>
        <w:pStyle w:val="22"/>
        <w:widowControl w:val="0"/>
        <w:tabs>
          <w:tab w:val="left" w:pos="0"/>
          <w:tab w:val="left" w:pos="709"/>
          <w:tab w:val="left" w:pos="851"/>
          <w:tab w:val="left" w:pos="993"/>
          <w:tab w:val="left" w:pos="1276"/>
          <w:tab w:val="left" w:pos="1418"/>
          <w:tab w:val="left" w:pos="9523"/>
        </w:tabs>
        <w:spacing w:after="240"/>
        <w:ind w:right="21"/>
        <w:rPr>
          <w:szCs w:val="28"/>
        </w:rPr>
      </w:pPr>
      <w:r>
        <w:rPr>
          <w:szCs w:val="28"/>
        </w:rPr>
        <w:t xml:space="preserve">Склад оргкомітету з </w:t>
      </w:r>
      <w:r w:rsidRPr="00BC7559">
        <w:rPr>
          <w:szCs w:val="28"/>
        </w:rPr>
        <w:t>підготовки та проведення Днів сталої енергії</w:t>
      </w:r>
      <w:r>
        <w:rPr>
          <w:szCs w:val="28"/>
        </w:rPr>
        <w:t xml:space="preserve"> </w:t>
      </w:r>
      <w:r w:rsidR="002909AF">
        <w:rPr>
          <w:szCs w:val="28"/>
        </w:rPr>
        <w:t xml:space="preserve">                         </w:t>
      </w:r>
      <w:bookmarkStart w:id="2" w:name="_GoBack"/>
      <w:bookmarkEnd w:id="2"/>
      <w:r>
        <w:rPr>
          <w:szCs w:val="28"/>
        </w:rPr>
        <w:t>в м.Павлограді викласти</w:t>
      </w:r>
      <w:r w:rsidR="003E2AD2">
        <w:rPr>
          <w:szCs w:val="28"/>
        </w:rPr>
        <w:t xml:space="preserve"> в новій редакції, що додається.</w:t>
      </w:r>
    </w:p>
    <w:p w:rsidR="00C5565E" w:rsidRDefault="00C5565E" w:rsidP="003E2AD2">
      <w:pPr>
        <w:pStyle w:val="a7"/>
        <w:widowControl w:val="0"/>
        <w:numPr>
          <w:ilvl w:val="0"/>
          <w:numId w:val="5"/>
        </w:numPr>
        <w:tabs>
          <w:tab w:val="left" w:pos="0"/>
          <w:tab w:val="left" w:pos="851"/>
          <w:tab w:val="left" w:pos="1276"/>
          <w:tab w:val="left" w:pos="1418"/>
        </w:tabs>
        <w:ind w:left="0" w:right="21" w:firstLine="567"/>
        <w:jc w:val="both"/>
        <w:rPr>
          <w:sz w:val="28"/>
          <w:szCs w:val="28"/>
        </w:rPr>
      </w:pPr>
      <w:r w:rsidRPr="00FE3503">
        <w:rPr>
          <w:sz w:val="28"/>
          <w:szCs w:val="28"/>
        </w:rPr>
        <w:t xml:space="preserve">Координацію роботи щодо виконання даного рішення покласти на відділ з економічних питань виконавчого комітету Павлоградської міської ради (Штонда), контроль – на заступника міського голови з питань діяльності виконавчих органів ради Пацко С.Г. </w:t>
      </w:r>
    </w:p>
    <w:p w:rsidR="005732B5" w:rsidRDefault="005732B5" w:rsidP="003E2AD2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 w:right="21"/>
        <w:jc w:val="both"/>
        <w:rPr>
          <w:sz w:val="28"/>
          <w:szCs w:val="28"/>
        </w:rPr>
      </w:pPr>
    </w:p>
    <w:p w:rsidR="00545918" w:rsidRDefault="00545918" w:rsidP="003E2AD2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 w:right="21"/>
        <w:jc w:val="both"/>
        <w:rPr>
          <w:sz w:val="28"/>
          <w:szCs w:val="28"/>
        </w:rPr>
      </w:pPr>
    </w:p>
    <w:p w:rsidR="00545918" w:rsidRDefault="00545918" w:rsidP="003E2AD2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 w:right="21"/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879"/>
        <w:gridCol w:w="2868"/>
      </w:tblGrid>
      <w:tr w:rsidR="0039291F" w:rsidTr="0039291F">
        <w:trPr>
          <w:trHeight w:val="770"/>
        </w:trPr>
        <w:tc>
          <w:tcPr>
            <w:tcW w:w="6879" w:type="dxa"/>
            <w:hideMark/>
          </w:tcPr>
          <w:p w:rsidR="0039291F" w:rsidRDefault="0039291F">
            <w:pPr>
              <w:tabs>
                <w:tab w:val="left" w:pos="993"/>
                <w:tab w:val="left" w:pos="3686"/>
              </w:tabs>
              <w:ind w:right="-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  <w:tc>
          <w:tcPr>
            <w:tcW w:w="2868" w:type="dxa"/>
            <w:hideMark/>
          </w:tcPr>
          <w:p w:rsidR="0039291F" w:rsidRDefault="0039291F">
            <w:pPr>
              <w:tabs>
                <w:tab w:val="left" w:pos="993"/>
                <w:tab w:val="left" w:pos="3686"/>
              </w:tabs>
              <w:ind w:right="-28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Сергій ОСТРЕНКО</w:t>
            </w:r>
          </w:p>
        </w:tc>
      </w:tr>
    </w:tbl>
    <w:p w:rsidR="005732B5" w:rsidRDefault="005732B5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545918" w:rsidRDefault="00545918" w:rsidP="005732B5">
      <w:pPr>
        <w:pStyle w:val="a7"/>
        <w:widowControl w:val="0"/>
        <w:tabs>
          <w:tab w:val="left" w:pos="0"/>
          <w:tab w:val="left" w:pos="993"/>
          <w:tab w:val="left" w:pos="1276"/>
          <w:tab w:val="left" w:pos="1418"/>
        </w:tabs>
        <w:ind w:left="851"/>
        <w:jc w:val="both"/>
        <w:rPr>
          <w:sz w:val="28"/>
          <w:szCs w:val="28"/>
        </w:rPr>
      </w:pPr>
    </w:p>
    <w:p w:rsidR="00307465" w:rsidRDefault="00307465" w:rsidP="00307465">
      <w:pPr>
        <w:tabs>
          <w:tab w:val="left" w:pos="5103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307465" w:rsidRDefault="00307465" w:rsidP="00307465">
      <w:pPr>
        <w:tabs>
          <w:tab w:val="left" w:pos="5103"/>
        </w:tabs>
        <w:ind w:left="5670" w:right="127"/>
        <w:jc w:val="both"/>
        <w:rPr>
          <w:sz w:val="28"/>
          <w:szCs w:val="28"/>
        </w:rPr>
      </w:pPr>
      <w:r>
        <w:rPr>
          <w:sz w:val="28"/>
          <w:szCs w:val="28"/>
        </w:rPr>
        <w:t>Рішення виконавчого комітету</w:t>
      </w:r>
    </w:p>
    <w:p w:rsidR="00307465" w:rsidRDefault="00307465" w:rsidP="00307465">
      <w:pPr>
        <w:tabs>
          <w:tab w:val="left" w:pos="5103"/>
        </w:tabs>
        <w:ind w:left="5670" w:right="127"/>
        <w:jc w:val="both"/>
        <w:rPr>
          <w:sz w:val="28"/>
          <w:szCs w:val="28"/>
        </w:rPr>
      </w:pPr>
      <w:r>
        <w:rPr>
          <w:sz w:val="28"/>
          <w:szCs w:val="28"/>
        </w:rPr>
        <w:t>від 13.01.2021р.  № 38</w:t>
      </w:r>
    </w:p>
    <w:p w:rsidR="00307465" w:rsidRDefault="00307465" w:rsidP="00307465">
      <w:pPr>
        <w:tabs>
          <w:tab w:val="left" w:pos="5103"/>
        </w:tabs>
        <w:ind w:left="5670" w:right="127"/>
        <w:jc w:val="both"/>
        <w:rPr>
          <w:sz w:val="28"/>
          <w:szCs w:val="28"/>
        </w:rPr>
      </w:pPr>
      <w:r>
        <w:rPr>
          <w:sz w:val="28"/>
          <w:szCs w:val="28"/>
        </w:rPr>
        <w:t>(у редакції рішення виконкому</w:t>
      </w:r>
    </w:p>
    <w:p w:rsidR="00307465" w:rsidRDefault="0039291F" w:rsidP="00307465">
      <w:pPr>
        <w:tabs>
          <w:tab w:val="left" w:pos="5103"/>
        </w:tabs>
        <w:ind w:left="5670" w:right="127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22.12.2021р.</w:t>
      </w:r>
      <w:r w:rsidR="005652FC">
        <w:rPr>
          <w:sz w:val="28"/>
          <w:szCs w:val="28"/>
        </w:rPr>
        <w:t xml:space="preserve"> </w:t>
      </w:r>
      <w:r w:rsidR="00307465">
        <w:rPr>
          <w:sz w:val="28"/>
          <w:szCs w:val="28"/>
        </w:rPr>
        <w:t>№</w:t>
      </w:r>
      <w:r>
        <w:rPr>
          <w:sz w:val="28"/>
          <w:szCs w:val="28"/>
        </w:rPr>
        <w:t xml:space="preserve"> 1093</w:t>
      </w:r>
      <w:r w:rsidR="005652FC">
        <w:rPr>
          <w:sz w:val="28"/>
          <w:szCs w:val="28"/>
        </w:rPr>
        <w:t>)</w:t>
      </w:r>
    </w:p>
    <w:p w:rsidR="00B81E65" w:rsidRDefault="00B81E65" w:rsidP="00B81E65">
      <w:pPr>
        <w:ind w:right="127"/>
        <w:jc w:val="both"/>
        <w:rPr>
          <w:sz w:val="28"/>
        </w:rPr>
      </w:pPr>
    </w:p>
    <w:p w:rsidR="00B81E65" w:rsidRDefault="00B81E65" w:rsidP="00B81E65">
      <w:pPr>
        <w:jc w:val="center"/>
        <w:rPr>
          <w:bCs/>
          <w:sz w:val="28"/>
        </w:rPr>
      </w:pPr>
    </w:p>
    <w:p w:rsidR="00B81E65" w:rsidRPr="00BC7559" w:rsidRDefault="00B81E65" w:rsidP="00B81E65">
      <w:pPr>
        <w:jc w:val="center"/>
        <w:rPr>
          <w:bCs/>
          <w:sz w:val="28"/>
        </w:rPr>
      </w:pPr>
      <w:r w:rsidRPr="00BC7559">
        <w:rPr>
          <w:bCs/>
          <w:sz w:val="28"/>
        </w:rPr>
        <w:t xml:space="preserve">Склад </w:t>
      </w:r>
      <w:r>
        <w:rPr>
          <w:bCs/>
          <w:sz w:val="28"/>
        </w:rPr>
        <w:t>оргкомітету</w:t>
      </w:r>
    </w:p>
    <w:p w:rsidR="00B81E65" w:rsidRDefault="00B81E65" w:rsidP="00B81E65">
      <w:pPr>
        <w:jc w:val="center"/>
        <w:rPr>
          <w:sz w:val="28"/>
          <w:szCs w:val="28"/>
        </w:rPr>
      </w:pPr>
      <w:r w:rsidRPr="00BC7559">
        <w:rPr>
          <w:sz w:val="28"/>
          <w:szCs w:val="28"/>
        </w:rPr>
        <w:t>з підготовки та проведення Днів сталої енергії</w:t>
      </w:r>
      <w:r>
        <w:rPr>
          <w:sz w:val="28"/>
          <w:szCs w:val="28"/>
        </w:rPr>
        <w:t xml:space="preserve"> в м. Павлограді</w:t>
      </w:r>
    </w:p>
    <w:p w:rsidR="00B81E65" w:rsidRDefault="00B81E65" w:rsidP="00B81E65">
      <w:pPr>
        <w:jc w:val="center"/>
      </w:pPr>
    </w:p>
    <w:p w:rsidR="00B81E65" w:rsidRPr="00BC7559" w:rsidRDefault="00B81E65" w:rsidP="00B81E65">
      <w:pPr>
        <w:jc w:val="center"/>
      </w:pPr>
    </w:p>
    <w:tbl>
      <w:tblPr>
        <w:tblW w:w="9624" w:type="dxa"/>
        <w:tblInd w:w="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62"/>
        <w:gridCol w:w="142"/>
        <w:gridCol w:w="283"/>
        <w:gridCol w:w="142"/>
        <w:gridCol w:w="6045"/>
        <w:gridCol w:w="50"/>
      </w:tblGrid>
      <w:tr w:rsidR="00FE3503" w:rsidRPr="00766B0C" w:rsidTr="00FA196F">
        <w:tc>
          <w:tcPr>
            <w:tcW w:w="3104" w:type="dxa"/>
            <w:gridSpan w:val="2"/>
            <w:shd w:val="clear" w:color="auto" w:fill="auto"/>
          </w:tcPr>
          <w:p w:rsidR="00FE3503" w:rsidRPr="00EA06F1" w:rsidRDefault="00FE3503" w:rsidP="00A56599">
            <w:pPr>
              <w:snapToGrid w:val="0"/>
              <w:rPr>
                <w:sz w:val="28"/>
                <w:szCs w:val="28"/>
                <w:lang w:val="ru-RU"/>
              </w:rPr>
            </w:pPr>
            <w:r w:rsidRPr="00766B0C">
              <w:rPr>
                <w:sz w:val="28"/>
                <w:szCs w:val="28"/>
              </w:rPr>
              <w:t xml:space="preserve">Пацко </w:t>
            </w:r>
          </w:p>
          <w:p w:rsidR="00FE3503" w:rsidRPr="00766B0C" w:rsidRDefault="00FE3503" w:rsidP="00A56599">
            <w:pPr>
              <w:snapToGrid w:val="0"/>
              <w:rPr>
                <w:sz w:val="28"/>
                <w:szCs w:val="28"/>
              </w:rPr>
            </w:pPr>
            <w:r w:rsidRPr="00766B0C">
              <w:rPr>
                <w:sz w:val="28"/>
                <w:szCs w:val="28"/>
              </w:rPr>
              <w:t>Світлана Григорівна</w:t>
            </w:r>
          </w:p>
        </w:tc>
        <w:tc>
          <w:tcPr>
            <w:tcW w:w="283" w:type="dxa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center"/>
              <w:rPr>
                <w:sz w:val="28"/>
                <w:szCs w:val="28"/>
              </w:rPr>
            </w:pPr>
            <w:r w:rsidRPr="00766B0C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both"/>
              <w:rPr>
                <w:sz w:val="28"/>
                <w:szCs w:val="28"/>
              </w:rPr>
            </w:pPr>
            <w:r w:rsidRPr="00766B0C">
              <w:rPr>
                <w:rFonts w:eastAsia="Lucida Sans Unicode"/>
                <w:color w:val="000000"/>
                <w:kern w:val="1"/>
                <w:sz w:val="28"/>
                <w:szCs w:val="28"/>
              </w:rPr>
              <w:t>заступник міського голови з питань діяльності виконавчих органів ради, голова</w:t>
            </w:r>
            <w:r>
              <w:rPr>
                <w:bCs/>
                <w:sz w:val="28"/>
              </w:rPr>
              <w:t xml:space="preserve"> оргкомітету</w:t>
            </w:r>
          </w:p>
        </w:tc>
      </w:tr>
      <w:tr w:rsidR="00FE3503" w:rsidRPr="00766B0C" w:rsidTr="00FA196F">
        <w:tc>
          <w:tcPr>
            <w:tcW w:w="3104" w:type="dxa"/>
            <w:gridSpan w:val="2"/>
            <w:shd w:val="clear" w:color="auto" w:fill="auto"/>
          </w:tcPr>
          <w:p w:rsidR="00FE3503" w:rsidRDefault="00FE3503" w:rsidP="00A56599">
            <w:pPr>
              <w:rPr>
                <w:rFonts w:eastAsia="Lucida Sans Unicode" w:cs="Arial"/>
                <w:kern w:val="1"/>
                <w:sz w:val="28"/>
                <w:szCs w:val="28"/>
                <w:lang w:val="en-US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 xml:space="preserve">Штонда </w:t>
            </w:r>
          </w:p>
          <w:p w:rsidR="00FE3503" w:rsidRPr="00766B0C" w:rsidRDefault="00FE3503" w:rsidP="00A56599">
            <w:pPr>
              <w:rPr>
                <w:sz w:val="28"/>
                <w:szCs w:val="28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>Тетяна Анатоліївна</w:t>
            </w:r>
          </w:p>
        </w:tc>
        <w:tc>
          <w:tcPr>
            <w:tcW w:w="283" w:type="dxa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center"/>
              <w:rPr>
                <w:sz w:val="28"/>
                <w:szCs w:val="28"/>
              </w:rPr>
            </w:pPr>
            <w:r w:rsidRPr="00766B0C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FE3503" w:rsidRPr="00766B0C" w:rsidRDefault="00FE3503" w:rsidP="00663893">
            <w:pPr>
              <w:jc w:val="both"/>
              <w:rPr>
                <w:sz w:val="28"/>
                <w:szCs w:val="28"/>
                <w:shd w:val="clear" w:color="auto" w:fill="FF9966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 xml:space="preserve">начальник відділу з економічних питань, </w:t>
            </w:r>
            <w:r w:rsidRPr="00766B0C">
              <w:rPr>
                <w:sz w:val="28"/>
                <w:szCs w:val="28"/>
              </w:rPr>
              <w:t>заступник голови</w:t>
            </w:r>
            <w:r>
              <w:rPr>
                <w:bCs/>
                <w:sz w:val="28"/>
              </w:rPr>
              <w:t xml:space="preserve"> оргкомітету</w:t>
            </w:r>
          </w:p>
        </w:tc>
      </w:tr>
      <w:tr w:rsidR="00FE3503" w:rsidRPr="00766B0C" w:rsidTr="00FA196F">
        <w:tc>
          <w:tcPr>
            <w:tcW w:w="3104" w:type="dxa"/>
            <w:gridSpan w:val="2"/>
            <w:shd w:val="clear" w:color="auto" w:fill="auto"/>
          </w:tcPr>
          <w:p w:rsidR="00FE3503" w:rsidRDefault="00FE3503" w:rsidP="00A56599">
            <w:pPr>
              <w:snapToGrid w:val="0"/>
              <w:rPr>
                <w:rFonts w:eastAsia="Lucida Sans Unicode" w:cs="Arial"/>
                <w:kern w:val="1"/>
                <w:sz w:val="28"/>
                <w:szCs w:val="28"/>
                <w:lang w:val="en-US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 xml:space="preserve">Калініна </w:t>
            </w:r>
          </w:p>
          <w:p w:rsidR="00FE3503" w:rsidRPr="00766B0C" w:rsidRDefault="00FE3503" w:rsidP="00A56599">
            <w:pPr>
              <w:snapToGrid w:val="0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>Світлана Віталіївна</w:t>
            </w:r>
          </w:p>
        </w:tc>
        <w:tc>
          <w:tcPr>
            <w:tcW w:w="283" w:type="dxa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FE3503" w:rsidRPr="00766B0C" w:rsidRDefault="00FE3503" w:rsidP="00663893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>головний спеціаліст відділу з економічних питань, секретар</w:t>
            </w:r>
            <w:r>
              <w:rPr>
                <w:bCs/>
                <w:sz w:val="28"/>
              </w:rPr>
              <w:t xml:space="preserve"> оргкомітету</w:t>
            </w:r>
          </w:p>
        </w:tc>
      </w:tr>
      <w:tr w:rsidR="00FE3503" w:rsidRPr="00766B0C" w:rsidTr="00FA196F">
        <w:trPr>
          <w:trHeight w:val="521"/>
        </w:trPr>
        <w:tc>
          <w:tcPr>
            <w:tcW w:w="3104" w:type="dxa"/>
            <w:gridSpan w:val="2"/>
            <w:shd w:val="clear" w:color="auto" w:fill="auto"/>
          </w:tcPr>
          <w:p w:rsidR="00FE3503" w:rsidRDefault="00FE3503" w:rsidP="00A56599">
            <w:pPr>
              <w:pStyle w:val="ab"/>
              <w:snapToGrid w:val="0"/>
              <w:rPr>
                <w:sz w:val="28"/>
                <w:szCs w:val="28"/>
                <w:shd w:val="clear" w:color="auto" w:fill="FFFFFF"/>
                <w:lang w:val="en-US"/>
              </w:rPr>
            </w:pPr>
            <w:r w:rsidRPr="00766B0C">
              <w:rPr>
                <w:sz w:val="28"/>
                <w:szCs w:val="28"/>
                <w:shd w:val="clear" w:color="auto" w:fill="FFFFFF"/>
              </w:rPr>
              <w:t xml:space="preserve">Дем'яненко </w:t>
            </w:r>
          </w:p>
          <w:p w:rsidR="00FE3503" w:rsidRPr="00766B0C" w:rsidRDefault="00FE3503" w:rsidP="00A56599">
            <w:pPr>
              <w:pStyle w:val="ab"/>
              <w:snapToGrid w:val="0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sz w:val="28"/>
                <w:szCs w:val="28"/>
                <w:shd w:val="clear" w:color="auto" w:fill="FFFFFF"/>
              </w:rPr>
              <w:t>Ірина Вікторівна</w:t>
            </w:r>
          </w:p>
        </w:tc>
        <w:tc>
          <w:tcPr>
            <w:tcW w:w="283" w:type="dxa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sz w:val="28"/>
                <w:szCs w:val="28"/>
                <w:shd w:val="clear" w:color="auto" w:fill="FFFFFF"/>
              </w:rPr>
              <w:t>начальник відділу освіти</w:t>
            </w:r>
          </w:p>
        </w:tc>
      </w:tr>
      <w:tr w:rsidR="00B81E65" w:rsidRPr="00766B0C" w:rsidTr="00FA196F">
        <w:trPr>
          <w:trHeight w:val="603"/>
        </w:trPr>
        <w:tc>
          <w:tcPr>
            <w:tcW w:w="3104" w:type="dxa"/>
            <w:gridSpan w:val="2"/>
            <w:shd w:val="clear" w:color="auto" w:fill="auto"/>
          </w:tcPr>
          <w:p w:rsidR="00FE3503" w:rsidRDefault="00FE3503" w:rsidP="00FE3503">
            <w:pPr>
              <w:snapToGrid w:val="0"/>
              <w:ind w:right="-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Шкатула </w:t>
            </w:r>
          </w:p>
          <w:p w:rsidR="00B81E65" w:rsidRPr="00766B0C" w:rsidRDefault="005732B5" w:rsidP="00FE3503">
            <w:pPr>
              <w:snapToGrid w:val="0"/>
              <w:ind w:right="-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Олена </w:t>
            </w:r>
            <w:r w:rsidR="00FE3503">
              <w:rPr>
                <w:sz w:val="28"/>
                <w:szCs w:val="28"/>
              </w:rPr>
              <w:t>Володимирівна</w:t>
            </w:r>
          </w:p>
        </w:tc>
        <w:tc>
          <w:tcPr>
            <w:tcW w:w="283" w:type="dxa"/>
            <w:shd w:val="clear" w:color="auto" w:fill="auto"/>
          </w:tcPr>
          <w:p w:rsidR="00B81E65" w:rsidRPr="00766B0C" w:rsidRDefault="00B81E65" w:rsidP="00663893">
            <w:pPr>
              <w:pStyle w:val="ab"/>
              <w:snapToGrid w:val="0"/>
              <w:jc w:val="center"/>
              <w:rPr>
                <w:sz w:val="28"/>
                <w:szCs w:val="28"/>
              </w:rPr>
            </w:pPr>
            <w:r w:rsidRPr="00766B0C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B81E65" w:rsidRPr="00766B0C" w:rsidRDefault="00B81E65" w:rsidP="00663893">
            <w:pPr>
              <w:snapToGrid w:val="0"/>
              <w:jc w:val="both"/>
              <w:rPr>
                <w:sz w:val="28"/>
                <w:szCs w:val="28"/>
              </w:rPr>
            </w:pPr>
            <w:r w:rsidRPr="00766B0C">
              <w:rPr>
                <w:sz w:val="28"/>
                <w:szCs w:val="28"/>
              </w:rPr>
              <w:t>начальник відділу культури</w:t>
            </w:r>
          </w:p>
        </w:tc>
      </w:tr>
      <w:tr w:rsidR="00B81E65" w:rsidRPr="00766B0C" w:rsidTr="00FA196F">
        <w:trPr>
          <w:trHeight w:val="652"/>
        </w:trPr>
        <w:tc>
          <w:tcPr>
            <w:tcW w:w="3104" w:type="dxa"/>
            <w:gridSpan w:val="2"/>
            <w:shd w:val="clear" w:color="auto" w:fill="auto"/>
          </w:tcPr>
          <w:p w:rsidR="00FE3503" w:rsidRDefault="00FE3503" w:rsidP="00FE3503">
            <w:pPr>
              <w:pStyle w:val="ab"/>
              <w:snapToGrid w:val="0"/>
              <w:ind w:right="-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Лагно </w:t>
            </w:r>
          </w:p>
          <w:p w:rsidR="00B81E65" w:rsidRPr="00766B0C" w:rsidRDefault="005732B5" w:rsidP="00FE3503">
            <w:pPr>
              <w:pStyle w:val="ab"/>
              <w:snapToGrid w:val="0"/>
              <w:ind w:right="-55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Дмитро </w:t>
            </w:r>
            <w:r w:rsidR="00FE3503">
              <w:rPr>
                <w:sz w:val="28"/>
                <w:szCs w:val="28"/>
              </w:rPr>
              <w:t>Олександрович</w:t>
            </w:r>
          </w:p>
        </w:tc>
        <w:tc>
          <w:tcPr>
            <w:tcW w:w="283" w:type="dxa"/>
            <w:shd w:val="clear" w:color="auto" w:fill="auto"/>
          </w:tcPr>
          <w:p w:rsidR="00B81E65" w:rsidRPr="00766B0C" w:rsidRDefault="00B81E65" w:rsidP="00663893">
            <w:pPr>
              <w:pStyle w:val="ab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B81E65" w:rsidRPr="00766B0C" w:rsidRDefault="00B81E65" w:rsidP="00F625AB">
            <w:pPr>
              <w:pStyle w:val="ab"/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4B6C66">
              <w:rPr>
                <w:sz w:val="28"/>
                <w:szCs w:val="28"/>
                <w:shd w:val="clear" w:color="auto" w:fill="FFFFFF"/>
              </w:rPr>
              <w:t xml:space="preserve">відділу </w:t>
            </w:r>
            <w:r w:rsidR="00F625AB">
              <w:rPr>
                <w:sz w:val="28"/>
                <w:szCs w:val="28"/>
                <w:shd w:val="clear" w:color="auto" w:fill="FFFFFF"/>
              </w:rPr>
              <w:t>з питань сім’ї, молоді та спорту</w:t>
            </w:r>
          </w:p>
        </w:tc>
      </w:tr>
      <w:tr w:rsidR="00B81E65" w:rsidRPr="00766B0C" w:rsidTr="00FA196F">
        <w:tc>
          <w:tcPr>
            <w:tcW w:w="3104" w:type="dxa"/>
            <w:gridSpan w:val="2"/>
            <w:shd w:val="clear" w:color="auto" w:fill="auto"/>
          </w:tcPr>
          <w:p w:rsidR="00FE3503" w:rsidRDefault="00FE3503" w:rsidP="00FE35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Завгородній</w:t>
            </w:r>
          </w:p>
          <w:p w:rsidR="00B81E65" w:rsidRPr="004B6C66" w:rsidRDefault="00FE3503" w:rsidP="00FE3503">
            <w:pPr>
              <w:snapToGrid w:val="0"/>
              <w:ind w:right="-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Юрійович</w:t>
            </w:r>
            <w:r w:rsidRPr="004B6C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:rsidR="00B81E65" w:rsidRPr="00766B0C" w:rsidRDefault="00B81E65" w:rsidP="00663893">
            <w:pPr>
              <w:pStyle w:val="ab"/>
              <w:snapToGrid w:val="0"/>
              <w:jc w:val="center"/>
              <w:rPr>
                <w:sz w:val="28"/>
                <w:szCs w:val="28"/>
              </w:rPr>
            </w:pPr>
            <w:r w:rsidRPr="00766B0C">
              <w:rPr>
                <w:sz w:val="28"/>
                <w:szCs w:val="28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B81E65" w:rsidRPr="00C11457" w:rsidRDefault="00B81E65" w:rsidP="00663893">
            <w:pPr>
              <w:snapToGrid w:val="0"/>
              <w:jc w:val="both"/>
              <w:rPr>
                <w:sz w:val="28"/>
                <w:szCs w:val="28"/>
              </w:rPr>
            </w:pPr>
            <w:r w:rsidRPr="00C11457">
              <w:rPr>
                <w:sz w:val="28"/>
                <w:szCs w:val="28"/>
                <w:shd w:val="clear" w:color="auto" w:fill="FFFFFF"/>
              </w:rPr>
              <w:t>начальник управління комунального господарства та будівництва</w:t>
            </w:r>
          </w:p>
        </w:tc>
      </w:tr>
      <w:tr w:rsidR="00FE3503" w:rsidRPr="00766B0C" w:rsidTr="00FA196F">
        <w:tc>
          <w:tcPr>
            <w:tcW w:w="3104" w:type="dxa"/>
            <w:gridSpan w:val="2"/>
            <w:shd w:val="clear" w:color="auto" w:fill="auto"/>
          </w:tcPr>
          <w:p w:rsidR="00FE3503" w:rsidRPr="004752D8" w:rsidRDefault="00FE3503" w:rsidP="00A56599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752D8">
              <w:rPr>
                <w:color w:val="000000"/>
                <w:sz w:val="28"/>
                <w:szCs w:val="28"/>
              </w:rPr>
              <w:t>Кер</w:t>
            </w:r>
            <w:r>
              <w:rPr>
                <w:color w:val="000000"/>
                <w:sz w:val="28"/>
                <w:szCs w:val="28"/>
              </w:rPr>
              <w:t>і</w:t>
            </w:r>
            <w:r w:rsidRPr="004752D8">
              <w:rPr>
                <w:color w:val="000000"/>
                <w:sz w:val="28"/>
                <w:szCs w:val="28"/>
              </w:rPr>
              <w:t xml:space="preserve">мов </w:t>
            </w:r>
          </w:p>
          <w:p w:rsidR="00FE3503" w:rsidRPr="004752D8" w:rsidRDefault="00FE3503" w:rsidP="00A56599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4752D8">
              <w:rPr>
                <w:color w:val="000000"/>
                <w:sz w:val="28"/>
                <w:szCs w:val="28"/>
              </w:rPr>
              <w:t>Руслан Рах</w:t>
            </w:r>
            <w:r>
              <w:rPr>
                <w:color w:val="000000"/>
                <w:sz w:val="28"/>
                <w:szCs w:val="28"/>
              </w:rPr>
              <w:t>і</w:t>
            </w:r>
            <w:r w:rsidRPr="004752D8">
              <w:rPr>
                <w:color w:val="000000"/>
                <w:sz w:val="28"/>
                <w:szCs w:val="28"/>
              </w:rPr>
              <w:t>бович</w:t>
            </w:r>
          </w:p>
        </w:tc>
        <w:tc>
          <w:tcPr>
            <w:tcW w:w="283" w:type="dxa"/>
            <w:shd w:val="clear" w:color="auto" w:fill="auto"/>
          </w:tcPr>
          <w:p w:rsidR="00FE3503" w:rsidRPr="004752D8" w:rsidRDefault="00FE3503" w:rsidP="00663893">
            <w:pPr>
              <w:pStyle w:val="ab"/>
              <w:snapToGrid w:val="0"/>
              <w:jc w:val="center"/>
              <w:rPr>
                <w:sz w:val="28"/>
                <w:szCs w:val="28"/>
                <w:lang w:val="ru-RU"/>
              </w:rPr>
            </w:pPr>
            <w:r w:rsidRPr="004752D8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FE3503" w:rsidRPr="004752D8" w:rsidRDefault="00FE3503" w:rsidP="005732B5">
            <w:pPr>
              <w:snapToGrid w:val="0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директор КП«</w:t>
            </w:r>
            <w:r w:rsidRPr="004752D8">
              <w:rPr>
                <w:sz w:val="28"/>
                <w:szCs w:val="28"/>
                <w:shd w:val="clear" w:color="auto" w:fill="FFFFFF"/>
              </w:rPr>
              <w:t>Павлоградська телерадіокомпанія</w:t>
            </w:r>
            <w:r>
              <w:rPr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E3503" w:rsidRPr="00766B0C" w:rsidTr="00FA196F">
        <w:tc>
          <w:tcPr>
            <w:tcW w:w="3104" w:type="dxa"/>
            <w:gridSpan w:val="2"/>
            <w:shd w:val="clear" w:color="auto" w:fill="auto"/>
          </w:tcPr>
          <w:p w:rsidR="00FE3503" w:rsidRDefault="00FE3503" w:rsidP="00A56599">
            <w:pPr>
              <w:widowControl w:val="0"/>
              <w:rPr>
                <w:rFonts w:eastAsia="Lucida Sans Unicode" w:cs="Arial"/>
                <w:kern w:val="1"/>
                <w:sz w:val="28"/>
                <w:szCs w:val="28"/>
                <w:lang w:val="en-US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 xml:space="preserve">Коновалова </w:t>
            </w:r>
          </w:p>
          <w:p w:rsidR="00FE3503" w:rsidRPr="00766B0C" w:rsidRDefault="00FE3503" w:rsidP="00A56599">
            <w:pPr>
              <w:widowControl w:val="0"/>
              <w:rPr>
                <w:rFonts w:eastAsia="Lucida Sans Unicode" w:cs="Arial"/>
                <w:kern w:val="1"/>
                <w:sz w:val="28"/>
                <w:szCs w:val="28"/>
              </w:rPr>
            </w:pPr>
            <w:r w:rsidRPr="00766B0C">
              <w:rPr>
                <w:rFonts w:eastAsia="Lucida Sans Unicode" w:cs="Arial"/>
                <w:kern w:val="1"/>
                <w:sz w:val="28"/>
                <w:szCs w:val="28"/>
              </w:rPr>
              <w:t>Олена Олексіївна</w:t>
            </w:r>
          </w:p>
        </w:tc>
        <w:tc>
          <w:tcPr>
            <w:tcW w:w="283" w:type="dxa"/>
            <w:shd w:val="clear" w:color="auto" w:fill="auto"/>
          </w:tcPr>
          <w:p w:rsidR="00FE3503" w:rsidRPr="00766B0C" w:rsidRDefault="00FE3503" w:rsidP="00663893">
            <w:pPr>
              <w:pStyle w:val="ab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 w:rsidRPr="00766B0C"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6237" w:type="dxa"/>
            <w:gridSpan w:val="3"/>
            <w:shd w:val="clear" w:color="auto" w:fill="auto"/>
          </w:tcPr>
          <w:p w:rsidR="00FE3503" w:rsidRPr="00766B0C" w:rsidRDefault="00FE3503" w:rsidP="00663893">
            <w:pPr>
              <w:pStyle w:val="af1"/>
              <w:widowControl w:val="0"/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Lucida Sans Unicode" w:hAnsi="Times New Roman" w:cs="Arial"/>
                <w:sz w:val="28"/>
                <w:szCs w:val="28"/>
              </w:rPr>
            </w:pPr>
            <w:r w:rsidRPr="00766B0C">
              <w:rPr>
                <w:rFonts w:ascii="Times New Roman" w:eastAsia="Lucida Sans Unicode" w:hAnsi="Times New Roman" w:cs="Arial"/>
                <w:sz w:val="28"/>
                <w:szCs w:val="28"/>
              </w:rPr>
              <w:t>регіональний представник ДТ</w:t>
            </w:r>
            <w:r>
              <w:rPr>
                <w:rFonts w:ascii="Times New Roman" w:eastAsia="Lucida Sans Unicode" w:hAnsi="Times New Roman" w:cs="Arial"/>
                <w:sz w:val="28"/>
                <w:szCs w:val="28"/>
              </w:rPr>
              <w:t>ЕК по соціальному розвитку в м.</w:t>
            </w:r>
            <w:r w:rsidRPr="00766B0C">
              <w:rPr>
                <w:rFonts w:ascii="Times New Roman" w:eastAsia="Lucida Sans Unicode" w:hAnsi="Times New Roman" w:cs="Arial"/>
                <w:sz w:val="28"/>
                <w:szCs w:val="28"/>
              </w:rPr>
              <w:t>Павлограді, П</w:t>
            </w:r>
            <w:r>
              <w:rPr>
                <w:rFonts w:ascii="Times New Roman" w:eastAsia="Lucida Sans Unicode" w:hAnsi="Times New Roman" w:cs="Arial"/>
                <w:sz w:val="28"/>
                <w:szCs w:val="28"/>
              </w:rPr>
              <w:t>р</w:t>
            </w:r>
            <w:r w:rsidRPr="00766B0C">
              <w:rPr>
                <w:rFonts w:ascii="Times New Roman" w:eastAsia="Lucida Sans Unicode" w:hAnsi="Times New Roman" w:cs="Arial"/>
                <w:sz w:val="28"/>
                <w:szCs w:val="28"/>
              </w:rPr>
              <w:t>АТ «ДТЕК Павлоградвугілля» (за згодою)</w:t>
            </w:r>
          </w:p>
        </w:tc>
      </w:tr>
      <w:tr w:rsidR="00FA196F" w:rsidRPr="004A442B" w:rsidTr="00FA196F">
        <w:trPr>
          <w:gridAfter w:val="1"/>
          <w:wAfter w:w="50" w:type="dxa"/>
        </w:trPr>
        <w:tc>
          <w:tcPr>
            <w:tcW w:w="2962" w:type="dxa"/>
            <w:shd w:val="clear" w:color="auto" w:fill="auto"/>
          </w:tcPr>
          <w:p w:rsidR="00FA196F" w:rsidRDefault="00FA196F" w:rsidP="00A604F4">
            <w:pPr>
              <w:widowControl w:val="0"/>
              <w:rPr>
                <w:rFonts w:eastAsia="Lucida Sans Unicode" w:cs="Arial"/>
                <w:kern w:val="1"/>
                <w:sz w:val="28"/>
                <w:szCs w:val="28"/>
              </w:rPr>
            </w:pPr>
            <w:r>
              <w:rPr>
                <w:rFonts w:eastAsia="Lucida Sans Unicode" w:cs="Arial"/>
                <w:kern w:val="1"/>
                <w:sz w:val="28"/>
                <w:szCs w:val="28"/>
              </w:rPr>
              <w:t>Горова</w:t>
            </w:r>
          </w:p>
          <w:p w:rsidR="00FA196F" w:rsidRPr="004A442B" w:rsidRDefault="00FA196F" w:rsidP="00A604F4">
            <w:pPr>
              <w:widowControl w:val="0"/>
              <w:rPr>
                <w:rFonts w:eastAsia="Lucida Sans Unicode" w:cs="Arial"/>
                <w:kern w:val="1"/>
                <w:sz w:val="28"/>
                <w:szCs w:val="28"/>
              </w:rPr>
            </w:pPr>
            <w:r>
              <w:rPr>
                <w:rFonts w:eastAsia="Lucida Sans Unicode" w:cs="Arial"/>
                <w:kern w:val="1"/>
                <w:sz w:val="28"/>
                <w:szCs w:val="28"/>
              </w:rPr>
              <w:t>Оксана Петрівна</w:t>
            </w:r>
          </w:p>
        </w:tc>
        <w:tc>
          <w:tcPr>
            <w:tcW w:w="567" w:type="dxa"/>
            <w:gridSpan w:val="3"/>
            <w:shd w:val="clear" w:color="auto" w:fill="auto"/>
          </w:tcPr>
          <w:p w:rsidR="00FA196F" w:rsidRPr="00766B0C" w:rsidRDefault="00FA196F" w:rsidP="00A604F4">
            <w:pPr>
              <w:pStyle w:val="ab"/>
              <w:snapToGrid w:val="0"/>
              <w:jc w:val="center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6045" w:type="dxa"/>
            <w:shd w:val="clear" w:color="auto" w:fill="auto"/>
          </w:tcPr>
          <w:p w:rsidR="00FA196F" w:rsidRPr="004A442B" w:rsidRDefault="00FA196F" w:rsidP="00A604F4">
            <w:pPr>
              <w:pStyle w:val="af1"/>
              <w:widowControl w:val="0"/>
              <w:suppressAutoHyphens/>
              <w:spacing w:after="0" w:line="240" w:lineRule="auto"/>
              <w:ind w:left="0"/>
              <w:contextualSpacing/>
              <w:jc w:val="both"/>
              <w:rPr>
                <w:rFonts w:ascii="Times New Roman" w:eastAsia="Lucida Sans Unicode" w:hAnsi="Times New Roman"/>
                <w:sz w:val="28"/>
                <w:szCs w:val="28"/>
              </w:rPr>
            </w:pPr>
            <w:r w:rsidRPr="004A442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голова громадської ради при Павлоградському міськвиконкомі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(за згодою)</w:t>
            </w:r>
          </w:p>
        </w:tc>
      </w:tr>
    </w:tbl>
    <w:p w:rsidR="00B81E65" w:rsidRDefault="00B81E65" w:rsidP="00B81E65">
      <w:pPr>
        <w:jc w:val="both"/>
      </w:pPr>
    </w:p>
    <w:p w:rsidR="00B81E65" w:rsidRDefault="00B81E65" w:rsidP="00B81E65">
      <w:pPr>
        <w:jc w:val="both"/>
      </w:pPr>
    </w:p>
    <w:p w:rsidR="00545918" w:rsidRDefault="00545918" w:rsidP="00B81E65">
      <w:pPr>
        <w:jc w:val="both"/>
      </w:pPr>
    </w:p>
    <w:p w:rsidR="00545918" w:rsidRDefault="00545918" w:rsidP="00B81E65">
      <w:pPr>
        <w:jc w:val="both"/>
      </w:pPr>
    </w:p>
    <w:p w:rsidR="005732B5" w:rsidRPr="005732B5" w:rsidRDefault="00D35C28" w:rsidP="005732B5">
      <w:pPr>
        <w:rPr>
          <w:rFonts w:eastAsia="Lucida Sans Unicode" w:cs="Arial"/>
          <w:kern w:val="1"/>
          <w:sz w:val="28"/>
          <w:szCs w:val="28"/>
          <w:lang w:val="ru-RU"/>
        </w:rPr>
      </w:pPr>
      <w:r>
        <w:rPr>
          <w:sz w:val="28"/>
          <w:szCs w:val="28"/>
        </w:rPr>
        <w:t xml:space="preserve">Начальник </w:t>
      </w:r>
      <w:r>
        <w:rPr>
          <w:rFonts w:eastAsia="Lucida Sans Unicode" w:cs="Arial"/>
          <w:kern w:val="2"/>
          <w:sz w:val="28"/>
          <w:szCs w:val="28"/>
        </w:rPr>
        <w:t>відділу з економічних питань</w:t>
      </w:r>
      <w:r w:rsidR="005732B5">
        <w:rPr>
          <w:sz w:val="28"/>
          <w:szCs w:val="28"/>
        </w:rPr>
        <w:tab/>
      </w:r>
      <w:r w:rsidR="005732B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732B5" w:rsidRPr="00766B0C">
        <w:rPr>
          <w:rFonts w:eastAsia="Lucida Sans Unicode" w:cs="Arial"/>
          <w:kern w:val="1"/>
          <w:sz w:val="28"/>
          <w:szCs w:val="28"/>
        </w:rPr>
        <w:t xml:space="preserve">Тетяна ШТОНДА </w:t>
      </w:r>
    </w:p>
    <w:p w:rsidR="00B81E65" w:rsidRPr="005732B5" w:rsidRDefault="00B81E65" w:rsidP="00B81E65">
      <w:pPr>
        <w:rPr>
          <w:sz w:val="28"/>
          <w:szCs w:val="28"/>
          <w:lang w:val="ru-RU"/>
        </w:rPr>
      </w:pPr>
    </w:p>
    <w:p w:rsidR="00B81E65" w:rsidRDefault="00B81E65" w:rsidP="00B81E65">
      <w:pPr>
        <w:rPr>
          <w:sz w:val="28"/>
          <w:szCs w:val="28"/>
        </w:rPr>
      </w:pPr>
    </w:p>
    <w:p w:rsidR="00B81E65" w:rsidRDefault="00B81E65" w:rsidP="00B81E65">
      <w:pPr>
        <w:tabs>
          <w:tab w:val="left" w:pos="5103"/>
        </w:tabs>
        <w:jc w:val="both"/>
        <w:rPr>
          <w:sz w:val="28"/>
          <w:szCs w:val="28"/>
        </w:rPr>
      </w:pPr>
    </w:p>
    <w:p w:rsidR="005C06DF" w:rsidRDefault="005C06DF" w:rsidP="00B81E65">
      <w:pPr>
        <w:tabs>
          <w:tab w:val="left" w:pos="5103"/>
        </w:tabs>
        <w:jc w:val="both"/>
        <w:rPr>
          <w:sz w:val="28"/>
          <w:szCs w:val="28"/>
        </w:rPr>
      </w:pPr>
    </w:p>
    <w:p w:rsidR="005C06DF" w:rsidRDefault="005C06DF" w:rsidP="00B81E65">
      <w:pPr>
        <w:tabs>
          <w:tab w:val="left" w:pos="5103"/>
        </w:tabs>
        <w:jc w:val="both"/>
        <w:rPr>
          <w:sz w:val="28"/>
          <w:szCs w:val="28"/>
        </w:rPr>
      </w:pPr>
    </w:p>
    <w:p w:rsidR="00546C0E" w:rsidRDefault="00546C0E" w:rsidP="00B81E65">
      <w:pPr>
        <w:tabs>
          <w:tab w:val="left" w:pos="5103"/>
        </w:tabs>
        <w:jc w:val="both"/>
        <w:rPr>
          <w:sz w:val="28"/>
          <w:szCs w:val="28"/>
        </w:rPr>
      </w:pPr>
    </w:p>
    <w:p w:rsidR="00546C0E" w:rsidRPr="00D35C28" w:rsidRDefault="00546C0E" w:rsidP="00B81E65">
      <w:pPr>
        <w:tabs>
          <w:tab w:val="left" w:pos="5103"/>
        </w:tabs>
        <w:jc w:val="both"/>
        <w:rPr>
          <w:sz w:val="28"/>
          <w:szCs w:val="28"/>
          <w:lang w:val="ru-RU"/>
        </w:rPr>
      </w:pPr>
    </w:p>
    <w:p w:rsidR="009743AF" w:rsidRPr="00D35C28" w:rsidRDefault="009743AF" w:rsidP="00B81E65">
      <w:pPr>
        <w:tabs>
          <w:tab w:val="left" w:pos="5103"/>
        </w:tabs>
        <w:jc w:val="both"/>
        <w:rPr>
          <w:sz w:val="28"/>
          <w:szCs w:val="28"/>
          <w:lang w:val="ru-RU"/>
        </w:rPr>
      </w:pPr>
    </w:p>
    <w:p w:rsidR="00546C0E" w:rsidRDefault="00546C0E" w:rsidP="00B81E65">
      <w:pPr>
        <w:tabs>
          <w:tab w:val="left" w:pos="5103"/>
        </w:tabs>
        <w:jc w:val="both"/>
        <w:rPr>
          <w:sz w:val="28"/>
          <w:szCs w:val="28"/>
        </w:rPr>
      </w:pPr>
    </w:p>
    <w:p w:rsidR="005C06DF" w:rsidRDefault="005C06DF" w:rsidP="00B81E65">
      <w:pPr>
        <w:tabs>
          <w:tab w:val="left" w:pos="5103"/>
        </w:tabs>
        <w:jc w:val="both"/>
        <w:rPr>
          <w:sz w:val="28"/>
          <w:szCs w:val="28"/>
        </w:rPr>
      </w:pPr>
    </w:p>
    <w:p w:rsidR="00B81E65" w:rsidRDefault="00B81E65" w:rsidP="00B81E65">
      <w:pPr>
        <w:tabs>
          <w:tab w:val="left" w:pos="5103"/>
        </w:tabs>
        <w:ind w:firstLine="5103"/>
        <w:jc w:val="both"/>
        <w:rPr>
          <w:sz w:val="28"/>
          <w:szCs w:val="28"/>
        </w:rPr>
      </w:pPr>
    </w:p>
    <w:sectPr w:rsidR="00B81E65" w:rsidSect="003E2AD2">
      <w:pgSz w:w="11906" w:h="16838"/>
      <w:pgMar w:top="284" w:right="566" w:bottom="284" w:left="168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F23" w:rsidRDefault="00AE0F23" w:rsidP="00F42DE4">
      <w:r>
        <w:separator/>
      </w:r>
    </w:p>
  </w:endnote>
  <w:endnote w:type="continuationSeparator" w:id="0">
    <w:p w:rsidR="00AE0F23" w:rsidRDefault="00AE0F23" w:rsidP="00F42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F23" w:rsidRDefault="00AE0F23" w:rsidP="00F42DE4">
      <w:r>
        <w:separator/>
      </w:r>
    </w:p>
  </w:footnote>
  <w:footnote w:type="continuationSeparator" w:id="0">
    <w:p w:rsidR="00AE0F23" w:rsidRDefault="00AE0F23" w:rsidP="00F42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5E6BA16"/>
    <w:name w:val="WW8Num1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000000"/>
      </w:rPr>
    </w:lvl>
  </w:abstractNum>
  <w:abstractNum w:abstractNumId="4" w15:restartNumberingAfterBreak="0">
    <w:nsid w:val="0501181F"/>
    <w:multiLevelType w:val="multilevel"/>
    <w:tmpl w:val="84C620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BBC0DE0"/>
    <w:multiLevelType w:val="hybridMultilevel"/>
    <w:tmpl w:val="46441024"/>
    <w:lvl w:ilvl="0" w:tplc="7D1AE8DE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 w15:restartNumberingAfterBreak="0">
    <w:nsid w:val="403F7403"/>
    <w:multiLevelType w:val="hybridMultilevel"/>
    <w:tmpl w:val="D9CA95E6"/>
    <w:lvl w:ilvl="0" w:tplc="AAC4A874">
      <w:start w:val="5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276C6"/>
    <w:multiLevelType w:val="hybridMultilevel"/>
    <w:tmpl w:val="63900326"/>
    <w:lvl w:ilvl="0" w:tplc="07722114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8" w15:restartNumberingAfterBreak="0">
    <w:nsid w:val="474610E6"/>
    <w:multiLevelType w:val="hybridMultilevel"/>
    <w:tmpl w:val="E23A5E4E"/>
    <w:lvl w:ilvl="0" w:tplc="9C8069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C1488"/>
    <w:multiLevelType w:val="hybridMultilevel"/>
    <w:tmpl w:val="86F4CDB6"/>
    <w:lvl w:ilvl="0" w:tplc="A88A4F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7E168B"/>
    <w:multiLevelType w:val="hybridMultilevel"/>
    <w:tmpl w:val="D56653F6"/>
    <w:lvl w:ilvl="0" w:tplc="CB726A3A">
      <w:start w:val="1"/>
      <w:numFmt w:val="decimal"/>
      <w:lvlText w:val="%1)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1" w15:restartNumberingAfterBreak="0">
    <w:nsid w:val="4EBE08EA"/>
    <w:multiLevelType w:val="multilevel"/>
    <w:tmpl w:val="5D54F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682E0F"/>
    <w:multiLevelType w:val="hybridMultilevel"/>
    <w:tmpl w:val="CB3EB5BE"/>
    <w:lvl w:ilvl="0" w:tplc="9BAEECFA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966" w:hanging="360"/>
      </w:pPr>
    </w:lvl>
    <w:lvl w:ilvl="2" w:tplc="0422001B" w:tentative="1">
      <w:start w:val="1"/>
      <w:numFmt w:val="lowerRoman"/>
      <w:lvlText w:val="%3."/>
      <w:lvlJc w:val="right"/>
      <w:pPr>
        <w:ind w:left="2686" w:hanging="180"/>
      </w:pPr>
    </w:lvl>
    <w:lvl w:ilvl="3" w:tplc="0422000F" w:tentative="1">
      <w:start w:val="1"/>
      <w:numFmt w:val="decimal"/>
      <w:lvlText w:val="%4."/>
      <w:lvlJc w:val="left"/>
      <w:pPr>
        <w:ind w:left="3406" w:hanging="360"/>
      </w:pPr>
    </w:lvl>
    <w:lvl w:ilvl="4" w:tplc="04220019" w:tentative="1">
      <w:start w:val="1"/>
      <w:numFmt w:val="lowerLetter"/>
      <w:lvlText w:val="%5."/>
      <w:lvlJc w:val="left"/>
      <w:pPr>
        <w:ind w:left="4126" w:hanging="360"/>
      </w:pPr>
    </w:lvl>
    <w:lvl w:ilvl="5" w:tplc="0422001B" w:tentative="1">
      <w:start w:val="1"/>
      <w:numFmt w:val="lowerRoman"/>
      <w:lvlText w:val="%6."/>
      <w:lvlJc w:val="right"/>
      <w:pPr>
        <w:ind w:left="4846" w:hanging="180"/>
      </w:pPr>
    </w:lvl>
    <w:lvl w:ilvl="6" w:tplc="0422000F" w:tentative="1">
      <w:start w:val="1"/>
      <w:numFmt w:val="decimal"/>
      <w:lvlText w:val="%7."/>
      <w:lvlJc w:val="left"/>
      <w:pPr>
        <w:ind w:left="5566" w:hanging="360"/>
      </w:pPr>
    </w:lvl>
    <w:lvl w:ilvl="7" w:tplc="04220019" w:tentative="1">
      <w:start w:val="1"/>
      <w:numFmt w:val="lowerLetter"/>
      <w:lvlText w:val="%8."/>
      <w:lvlJc w:val="left"/>
      <w:pPr>
        <w:ind w:left="6286" w:hanging="360"/>
      </w:pPr>
    </w:lvl>
    <w:lvl w:ilvl="8" w:tplc="0422001B" w:tentative="1">
      <w:start w:val="1"/>
      <w:numFmt w:val="lowerRoman"/>
      <w:lvlText w:val="%9."/>
      <w:lvlJc w:val="right"/>
      <w:pPr>
        <w:ind w:left="7006" w:hanging="180"/>
      </w:pPr>
    </w:lvl>
  </w:abstractNum>
  <w:abstractNum w:abstractNumId="13" w15:restartNumberingAfterBreak="0">
    <w:nsid w:val="787C10A4"/>
    <w:multiLevelType w:val="hybridMultilevel"/>
    <w:tmpl w:val="41245688"/>
    <w:lvl w:ilvl="0" w:tplc="1F2644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7DEF1A13"/>
    <w:multiLevelType w:val="hybridMultilevel"/>
    <w:tmpl w:val="41245688"/>
    <w:lvl w:ilvl="0" w:tplc="1F2644F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BC7559"/>
    <w:rsid w:val="00003A43"/>
    <w:rsid w:val="0002028E"/>
    <w:rsid w:val="000214B7"/>
    <w:rsid w:val="00026BAB"/>
    <w:rsid w:val="00057BFB"/>
    <w:rsid w:val="00086B39"/>
    <w:rsid w:val="0009354A"/>
    <w:rsid w:val="000A38DF"/>
    <w:rsid w:val="000A48B3"/>
    <w:rsid w:val="000A4EC8"/>
    <w:rsid w:val="000B0F3E"/>
    <w:rsid w:val="000C0439"/>
    <w:rsid w:val="000C0A1E"/>
    <w:rsid w:val="000F754C"/>
    <w:rsid w:val="001178B8"/>
    <w:rsid w:val="00170B57"/>
    <w:rsid w:val="001759A5"/>
    <w:rsid w:val="00190986"/>
    <w:rsid w:val="001A5D30"/>
    <w:rsid w:val="001B10C0"/>
    <w:rsid w:val="001B41DF"/>
    <w:rsid w:val="001D6B38"/>
    <w:rsid w:val="001F2540"/>
    <w:rsid w:val="00255B00"/>
    <w:rsid w:val="00267958"/>
    <w:rsid w:val="002909AF"/>
    <w:rsid w:val="00292FA0"/>
    <w:rsid w:val="00294B46"/>
    <w:rsid w:val="00294B9D"/>
    <w:rsid w:val="002A210B"/>
    <w:rsid w:val="002B25D2"/>
    <w:rsid w:val="002E41EA"/>
    <w:rsid w:val="00307465"/>
    <w:rsid w:val="00353004"/>
    <w:rsid w:val="0039291F"/>
    <w:rsid w:val="003950BF"/>
    <w:rsid w:val="003A2EC4"/>
    <w:rsid w:val="003B09BB"/>
    <w:rsid w:val="003B194C"/>
    <w:rsid w:val="003C4D99"/>
    <w:rsid w:val="003E2AD2"/>
    <w:rsid w:val="00433A6C"/>
    <w:rsid w:val="0045277C"/>
    <w:rsid w:val="004554A1"/>
    <w:rsid w:val="00456E9F"/>
    <w:rsid w:val="004752D8"/>
    <w:rsid w:val="004A0136"/>
    <w:rsid w:val="004A45E2"/>
    <w:rsid w:val="004B6C66"/>
    <w:rsid w:val="004C3522"/>
    <w:rsid w:val="004F78AA"/>
    <w:rsid w:val="00533E48"/>
    <w:rsid w:val="00545918"/>
    <w:rsid w:val="00546C0E"/>
    <w:rsid w:val="005652FC"/>
    <w:rsid w:val="005732B5"/>
    <w:rsid w:val="00574E6A"/>
    <w:rsid w:val="00592CC5"/>
    <w:rsid w:val="00596EA6"/>
    <w:rsid w:val="005A6A80"/>
    <w:rsid w:val="005C06DF"/>
    <w:rsid w:val="005F0BE3"/>
    <w:rsid w:val="005F7962"/>
    <w:rsid w:val="00610D7A"/>
    <w:rsid w:val="00622603"/>
    <w:rsid w:val="00647361"/>
    <w:rsid w:val="00663893"/>
    <w:rsid w:val="0069491B"/>
    <w:rsid w:val="006B5F45"/>
    <w:rsid w:val="00700353"/>
    <w:rsid w:val="007073CA"/>
    <w:rsid w:val="00717DB6"/>
    <w:rsid w:val="00761F46"/>
    <w:rsid w:val="00764391"/>
    <w:rsid w:val="00766B0C"/>
    <w:rsid w:val="0077133C"/>
    <w:rsid w:val="00785BC2"/>
    <w:rsid w:val="007A65B6"/>
    <w:rsid w:val="007A71CC"/>
    <w:rsid w:val="007E4C52"/>
    <w:rsid w:val="00834AB8"/>
    <w:rsid w:val="008477E3"/>
    <w:rsid w:val="00875B56"/>
    <w:rsid w:val="008A6E72"/>
    <w:rsid w:val="008B61FE"/>
    <w:rsid w:val="008D12F4"/>
    <w:rsid w:val="008E019D"/>
    <w:rsid w:val="00924CDC"/>
    <w:rsid w:val="009422E5"/>
    <w:rsid w:val="00953376"/>
    <w:rsid w:val="00953F1C"/>
    <w:rsid w:val="0097277E"/>
    <w:rsid w:val="009743AF"/>
    <w:rsid w:val="009B1930"/>
    <w:rsid w:val="009B3036"/>
    <w:rsid w:val="009C5CBB"/>
    <w:rsid w:val="009F41A2"/>
    <w:rsid w:val="009F7313"/>
    <w:rsid w:val="00A034DD"/>
    <w:rsid w:val="00A44C94"/>
    <w:rsid w:val="00A573ED"/>
    <w:rsid w:val="00AA0C6C"/>
    <w:rsid w:val="00AA6700"/>
    <w:rsid w:val="00AE0F23"/>
    <w:rsid w:val="00AE139D"/>
    <w:rsid w:val="00B1791F"/>
    <w:rsid w:val="00B22FB7"/>
    <w:rsid w:val="00B30EDD"/>
    <w:rsid w:val="00B40653"/>
    <w:rsid w:val="00B6307B"/>
    <w:rsid w:val="00B65E26"/>
    <w:rsid w:val="00B81E65"/>
    <w:rsid w:val="00BC7559"/>
    <w:rsid w:val="00BF2B96"/>
    <w:rsid w:val="00BF578C"/>
    <w:rsid w:val="00C130ED"/>
    <w:rsid w:val="00C30154"/>
    <w:rsid w:val="00C32D71"/>
    <w:rsid w:val="00C453BF"/>
    <w:rsid w:val="00C5565E"/>
    <w:rsid w:val="00C57A38"/>
    <w:rsid w:val="00C63E9E"/>
    <w:rsid w:val="00C81686"/>
    <w:rsid w:val="00C962D3"/>
    <w:rsid w:val="00C974A2"/>
    <w:rsid w:val="00CB0B63"/>
    <w:rsid w:val="00CB50A3"/>
    <w:rsid w:val="00D3310A"/>
    <w:rsid w:val="00D35C28"/>
    <w:rsid w:val="00D53F8C"/>
    <w:rsid w:val="00D555CA"/>
    <w:rsid w:val="00D64C23"/>
    <w:rsid w:val="00D82CB3"/>
    <w:rsid w:val="00D82F8B"/>
    <w:rsid w:val="00D90D35"/>
    <w:rsid w:val="00D96BC1"/>
    <w:rsid w:val="00DA405C"/>
    <w:rsid w:val="00DC4CCD"/>
    <w:rsid w:val="00DE1327"/>
    <w:rsid w:val="00E03DEB"/>
    <w:rsid w:val="00E21179"/>
    <w:rsid w:val="00E47C1A"/>
    <w:rsid w:val="00E542EF"/>
    <w:rsid w:val="00E74A4C"/>
    <w:rsid w:val="00EA06F1"/>
    <w:rsid w:val="00F22F77"/>
    <w:rsid w:val="00F309A8"/>
    <w:rsid w:val="00F33941"/>
    <w:rsid w:val="00F42DE4"/>
    <w:rsid w:val="00F56326"/>
    <w:rsid w:val="00F625AB"/>
    <w:rsid w:val="00F7567C"/>
    <w:rsid w:val="00FA196F"/>
    <w:rsid w:val="00FB42BB"/>
    <w:rsid w:val="00FE1341"/>
    <w:rsid w:val="00FE3503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A9DE93"/>
  <w15:docId w15:val="{E186FDA2-9003-4921-B83B-F5F8D7F3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03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622603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rsid w:val="00622603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622603"/>
    <w:pPr>
      <w:keepNext/>
      <w:numPr>
        <w:ilvl w:val="2"/>
        <w:numId w:val="1"/>
      </w:numPr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622603"/>
    <w:pPr>
      <w:keepNext/>
      <w:numPr>
        <w:ilvl w:val="3"/>
        <w:numId w:val="1"/>
      </w:numPr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622603"/>
    <w:pPr>
      <w:keepNext/>
      <w:numPr>
        <w:ilvl w:val="4"/>
        <w:numId w:val="1"/>
      </w:numPr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622603"/>
    <w:pPr>
      <w:keepNext/>
      <w:numPr>
        <w:ilvl w:val="5"/>
        <w:numId w:val="1"/>
      </w:numPr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622603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22603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22603"/>
  </w:style>
  <w:style w:type="character" w:customStyle="1" w:styleId="WW-Absatz-Standardschriftart">
    <w:name w:val="WW-Absatz-Standardschriftart"/>
    <w:rsid w:val="00622603"/>
  </w:style>
  <w:style w:type="character" w:customStyle="1" w:styleId="WW-Absatz-Standardschriftart1">
    <w:name w:val="WW-Absatz-Standardschriftart1"/>
    <w:rsid w:val="00622603"/>
  </w:style>
  <w:style w:type="character" w:customStyle="1" w:styleId="WW-Absatz-Standardschriftart11">
    <w:name w:val="WW-Absatz-Standardschriftart11"/>
    <w:rsid w:val="00622603"/>
  </w:style>
  <w:style w:type="character" w:customStyle="1" w:styleId="WW-Absatz-Standardschriftart111">
    <w:name w:val="WW-Absatz-Standardschriftart111"/>
    <w:rsid w:val="00622603"/>
  </w:style>
  <w:style w:type="character" w:customStyle="1" w:styleId="WW-Absatz-Standardschriftart1111">
    <w:name w:val="WW-Absatz-Standardschriftart1111"/>
    <w:rsid w:val="00622603"/>
  </w:style>
  <w:style w:type="character" w:customStyle="1" w:styleId="WW-Absatz-Standardschriftart11111">
    <w:name w:val="WW-Absatz-Standardschriftart11111"/>
    <w:rsid w:val="00622603"/>
  </w:style>
  <w:style w:type="character" w:customStyle="1" w:styleId="WW8Num4z0">
    <w:name w:val="WW8Num4z0"/>
    <w:rsid w:val="00622603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622603"/>
  </w:style>
  <w:style w:type="character" w:customStyle="1" w:styleId="WW-Absatz-Standardschriftart1111111">
    <w:name w:val="WW-Absatz-Standardschriftart1111111"/>
    <w:rsid w:val="00622603"/>
  </w:style>
  <w:style w:type="character" w:customStyle="1" w:styleId="WW-Absatz-Standardschriftart11111111">
    <w:name w:val="WW-Absatz-Standardschriftart11111111"/>
    <w:rsid w:val="00622603"/>
  </w:style>
  <w:style w:type="character" w:customStyle="1" w:styleId="WW-Absatz-Standardschriftart111111111">
    <w:name w:val="WW-Absatz-Standardschriftart111111111"/>
    <w:rsid w:val="00622603"/>
  </w:style>
  <w:style w:type="character" w:customStyle="1" w:styleId="WW-Absatz-Standardschriftart1111111111">
    <w:name w:val="WW-Absatz-Standardschriftart1111111111"/>
    <w:rsid w:val="00622603"/>
  </w:style>
  <w:style w:type="character" w:customStyle="1" w:styleId="WW-Absatz-Standardschriftart11111111111">
    <w:name w:val="WW-Absatz-Standardschriftart11111111111"/>
    <w:rsid w:val="00622603"/>
  </w:style>
  <w:style w:type="character" w:customStyle="1" w:styleId="WW-Absatz-Standardschriftart111111111111">
    <w:name w:val="WW-Absatz-Standardschriftart111111111111"/>
    <w:rsid w:val="00622603"/>
  </w:style>
  <w:style w:type="character" w:customStyle="1" w:styleId="WW-Absatz-Standardschriftart1111111111111">
    <w:name w:val="WW-Absatz-Standardschriftart1111111111111"/>
    <w:rsid w:val="00622603"/>
  </w:style>
  <w:style w:type="character" w:customStyle="1" w:styleId="WW-Absatz-Standardschriftart11111111111111">
    <w:name w:val="WW-Absatz-Standardschriftart11111111111111"/>
    <w:rsid w:val="00622603"/>
  </w:style>
  <w:style w:type="character" w:customStyle="1" w:styleId="WW-Absatz-Standardschriftart111111111111111">
    <w:name w:val="WW-Absatz-Standardschriftart111111111111111"/>
    <w:rsid w:val="00622603"/>
  </w:style>
  <w:style w:type="character" w:customStyle="1" w:styleId="WW-Absatz-Standardschriftart1111111111111111">
    <w:name w:val="WW-Absatz-Standardschriftart1111111111111111"/>
    <w:rsid w:val="00622603"/>
  </w:style>
  <w:style w:type="character" w:customStyle="1" w:styleId="WW-Absatz-Standardschriftart11111111111111111">
    <w:name w:val="WW-Absatz-Standardschriftart11111111111111111"/>
    <w:rsid w:val="00622603"/>
  </w:style>
  <w:style w:type="character" w:customStyle="1" w:styleId="WW-Absatz-Standardschriftart111111111111111111">
    <w:name w:val="WW-Absatz-Standardschriftart111111111111111111"/>
    <w:rsid w:val="00622603"/>
  </w:style>
  <w:style w:type="character" w:customStyle="1" w:styleId="WW-Absatz-Standardschriftart1111111111111111111">
    <w:name w:val="WW-Absatz-Standardschriftart1111111111111111111"/>
    <w:rsid w:val="00622603"/>
  </w:style>
  <w:style w:type="character" w:customStyle="1" w:styleId="WW-Absatz-Standardschriftart11111111111111111111">
    <w:name w:val="WW-Absatz-Standardschriftart11111111111111111111"/>
    <w:rsid w:val="00622603"/>
  </w:style>
  <w:style w:type="character" w:customStyle="1" w:styleId="WW-Absatz-Standardschriftart111111111111111111111">
    <w:name w:val="WW-Absatz-Standardschriftart111111111111111111111"/>
    <w:rsid w:val="00622603"/>
  </w:style>
  <w:style w:type="character" w:customStyle="1" w:styleId="WW-Absatz-Standardschriftart1111111111111111111111">
    <w:name w:val="WW-Absatz-Standardschriftart1111111111111111111111"/>
    <w:rsid w:val="00622603"/>
  </w:style>
  <w:style w:type="character" w:customStyle="1" w:styleId="WW-Absatz-Standardschriftart11111111111111111111111">
    <w:name w:val="WW-Absatz-Standardschriftart11111111111111111111111"/>
    <w:rsid w:val="00622603"/>
  </w:style>
  <w:style w:type="character" w:customStyle="1" w:styleId="WW-Absatz-Standardschriftart111111111111111111111111">
    <w:name w:val="WW-Absatz-Standardschriftart111111111111111111111111"/>
    <w:rsid w:val="00622603"/>
  </w:style>
  <w:style w:type="character" w:customStyle="1" w:styleId="WW-Absatz-Standardschriftart1111111111111111111111111">
    <w:name w:val="WW-Absatz-Standardschriftart1111111111111111111111111"/>
    <w:rsid w:val="00622603"/>
  </w:style>
  <w:style w:type="character" w:customStyle="1" w:styleId="WW-Absatz-Standardschriftart11111111111111111111111111">
    <w:name w:val="WW-Absatz-Standardschriftart11111111111111111111111111"/>
    <w:rsid w:val="00622603"/>
  </w:style>
  <w:style w:type="character" w:customStyle="1" w:styleId="WW-Absatz-Standardschriftart111111111111111111111111111">
    <w:name w:val="WW-Absatz-Standardschriftart111111111111111111111111111"/>
    <w:rsid w:val="00622603"/>
  </w:style>
  <w:style w:type="character" w:customStyle="1" w:styleId="WW-Absatz-Standardschriftart1111111111111111111111111111">
    <w:name w:val="WW-Absatz-Standardschriftart1111111111111111111111111111"/>
    <w:rsid w:val="00622603"/>
  </w:style>
  <w:style w:type="character" w:customStyle="1" w:styleId="WW-Absatz-Standardschriftart11111111111111111111111111111">
    <w:name w:val="WW-Absatz-Standardschriftart11111111111111111111111111111"/>
    <w:rsid w:val="00622603"/>
  </w:style>
  <w:style w:type="character" w:customStyle="1" w:styleId="WW-Absatz-Standardschriftart111111111111111111111111111111">
    <w:name w:val="WW-Absatz-Standardschriftart111111111111111111111111111111"/>
    <w:rsid w:val="00622603"/>
  </w:style>
  <w:style w:type="character" w:customStyle="1" w:styleId="WW-Absatz-Standardschriftart1111111111111111111111111111111">
    <w:name w:val="WW-Absatz-Standardschriftart1111111111111111111111111111111"/>
    <w:rsid w:val="00622603"/>
  </w:style>
  <w:style w:type="character" w:customStyle="1" w:styleId="WW8Num3z1">
    <w:name w:val="WW8Num3z1"/>
    <w:rsid w:val="00622603"/>
    <w:rPr>
      <w:rFonts w:ascii="Times New Roman" w:hAnsi="Times New Roman" w:cs="Times New Roman"/>
    </w:rPr>
  </w:style>
  <w:style w:type="character" w:customStyle="1" w:styleId="WW-Absatz-Standardschriftart11111111111111111111111111111111">
    <w:name w:val="WW-Absatz-Standardschriftart11111111111111111111111111111111"/>
    <w:rsid w:val="00622603"/>
  </w:style>
  <w:style w:type="character" w:customStyle="1" w:styleId="WW-Absatz-Standardschriftart111111111111111111111111111111111">
    <w:name w:val="WW-Absatz-Standardschriftart111111111111111111111111111111111"/>
    <w:rsid w:val="00622603"/>
  </w:style>
  <w:style w:type="character" w:customStyle="1" w:styleId="WW-Absatz-Standardschriftart1111111111111111111111111111111111">
    <w:name w:val="WW-Absatz-Standardschriftart1111111111111111111111111111111111"/>
    <w:rsid w:val="00622603"/>
  </w:style>
  <w:style w:type="character" w:customStyle="1" w:styleId="WW-Absatz-Standardschriftart11111111111111111111111111111111111">
    <w:name w:val="WW-Absatz-Standardschriftart11111111111111111111111111111111111"/>
    <w:rsid w:val="00622603"/>
  </w:style>
  <w:style w:type="character" w:customStyle="1" w:styleId="WW-Absatz-Standardschriftart111111111111111111111111111111111111">
    <w:name w:val="WW-Absatz-Standardschriftart111111111111111111111111111111111111"/>
    <w:rsid w:val="00622603"/>
  </w:style>
  <w:style w:type="character" w:customStyle="1" w:styleId="WW-Absatz-Standardschriftart1111111111111111111111111111111111111">
    <w:name w:val="WW-Absatz-Standardschriftart1111111111111111111111111111111111111"/>
    <w:rsid w:val="00622603"/>
  </w:style>
  <w:style w:type="character" w:customStyle="1" w:styleId="WW-Absatz-Standardschriftart11111111111111111111111111111111111111">
    <w:name w:val="WW-Absatz-Standardschriftart11111111111111111111111111111111111111"/>
    <w:rsid w:val="00622603"/>
  </w:style>
  <w:style w:type="character" w:customStyle="1" w:styleId="WW-Absatz-Standardschriftart111111111111111111111111111111111111111">
    <w:name w:val="WW-Absatz-Standardschriftart111111111111111111111111111111111111111"/>
    <w:rsid w:val="00622603"/>
  </w:style>
  <w:style w:type="character" w:customStyle="1" w:styleId="WW-Absatz-Standardschriftart1111111111111111111111111111111111111111">
    <w:name w:val="WW-Absatz-Standardschriftart1111111111111111111111111111111111111111"/>
    <w:rsid w:val="00622603"/>
  </w:style>
  <w:style w:type="character" w:customStyle="1" w:styleId="WW-Absatz-Standardschriftart11111111111111111111111111111111111111111">
    <w:name w:val="WW-Absatz-Standardschriftart11111111111111111111111111111111111111111"/>
    <w:rsid w:val="00622603"/>
  </w:style>
  <w:style w:type="character" w:customStyle="1" w:styleId="WW-Absatz-Standardschriftart111111111111111111111111111111111111111111">
    <w:name w:val="WW-Absatz-Standardschriftart111111111111111111111111111111111111111111"/>
    <w:rsid w:val="00622603"/>
  </w:style>
  <w:style w:type="character" w:customStyle="1" w:styleId="20">
    <w:name w:val="Основной шрифт абзаца2"/>
    <w:rsid w:val="00622603"/>
  </w:style>
  <w:style w:type="character" w:customStyle="1" w:styleId="WW-Absatz-Standardschriftart1111111111111111111111111111111111111111111">
    <w:name w:val="WW-Absatz-Standardschriftart1111111111111111111111111111111111111111111"/>
    <w:rsid w:val="00622603"/>
  </w:style>
  <w:style w:type="character" w:customStyle="1" w:styleId="WW-Absatz-Standardschriftart11111111111111111111111111111111111111111111">
    <w:name w:val="WW-Absatz-Standardschriftart11111111111111111111111111111111111111111111"/>
    <w:rsid w:val="00622603"/>
  </w:style>
  <w:style w:type="character" w:customStyle="1" w:styleId="WW-Absatz-Standardschriftart111111111111111111111111111111111111111111111">
    <w:name w:val="WW-Absatz-Standardschriftart111111111111111111111111111111111111111111111"/>
    <w:rsid w:val="00622603"/>
  </w:style>
  <w:style w:type="character" w:customStyle="1" w:styleId="WW-Absatz-Standardschriftart1111111111111111111111111111111111111111111111">
    <w:name w:val="WW-Absatz-Standardschriftart1111111111111111111111111111111111111111111111"/>
    <w:rsid w:val="00622603"/>
  </w:style>
  <w:style w:type="character" w:customStyle="1" w:styleId="WW-Absatz-Standardschriftart11111111111111111111111111111111111111111111111">
    <w:name w:val="WW-Absatz-Standardschriftart11111111111111111111111111111111111111111111111"/>
    <w:rsid w:val="00622603"/>
  </w:style>
  <w:style w:type="character" w:customStyle="1" w:styleId="WW-Absatz-Standardschriftart111111111111111111111111111111111111111111111111">
    <w:name w:val="WW-Absatz-Standardschriftart111111111111111111111111111111111111111111111111"/>
    <w:rsid w:val="00622603"/>
  </w:style>
  <w:style w:type="character" w:customStyle="1" w:styleId="WW-Absatz-Standardschriftart1111111111111111111111111111111111111111111111111">
    <w:name w:val="WW-Absatz-Standardschriftart1111111111111111111111111111111111111111111111111"/>
    <w:rsid w:val="00622603"/>
  </w:style>
  <w:style w:type="character" w:customStyle="1" w:styleId="10">
    <w:name w:val="Основной шрифт абзаца1"/>
    <w:rsid w:val="00622603"/>
  </w:style>
  <w:style w:type="character" w:customStyle="1" w:styleId="a3">
    <w:name w:val="Маркеры списка"/>
    <w:rsid w:val="00622603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622603"/>
  </w:style>
  <w:style w:type="character" w:customStyle="1" w:styleId="a5">
    <w:name w:val="Основной текст Знак"/>
    <w:basedOn w:val="20"/>
    <w:rsid w:val="00622603"/>
    <w:rPr>
      <w:sz w:val="24"/>
      <w:lang w:val="uk-UA"/>
    </w:rPr>
  </w:style>
  <w:style w:type="character" w:styleId="a6">
    <w:name w:val="Hyperlink"/>
    <w:basedOn w:val="20"/>
    <w:rsid w:val="00622603"/>
    <w:rPr>
      <w:color w:val="0000FF"/>
      <w:u w:val="single"/>
    </w:rPr>
  </w:style>
  <w:style w:type="character" w:customStyle="1" w:styleId="WW8Num2z1">
    <w:name w:val="WW8Num2z1"/>
    <w:rsid w:val="00622603"/>
    <w:rPr>
      <w:rFonts w:ascii="Times New Roman" w:hAnsi="Times New Roman" w:cs="Times New Roman"/>
    </w:rPr>
  </w:style>
  <w:style w:type="character" w:customStyle="1" w:styleId="WW8Num2z3">
    <w:name w:val="WW8Num2z3"/>
    <w:rsid w:val="00622603"/>
    <w:rPr>
      <w:rFonts w:ascii="Symbol" w:hAnsi="Symbol" w:cs="Symbol"/>
    </w:rPr>
  </w:style>
  <w:style w:type="paragraph" w:customStyle="1" w:styleId="11">
    <w:name w:val="Заголовок1"/>
    <w:basedOn w:val="a"/>
    <w:next w:val="a7"/>
    <w:rsid w:val="0062260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622603"/>
    <w:rPr>
      <w:sz w:val="24"/>
    </w:rPr>
  </w:style>
  <w:style w:type="paragraph" w:styleId="a8">
    <w:name w:val="List"/>
    <w:basedOn w:val="a7"/>
    <w:rsid w:val="00622603"/>
    <w:rPr>
      <w:rFonts w:ascii="Arial" w:hAnsi="Arial" w:cs="Tahoma"/>
    </w:rPr>
  </w:style>
  <w:style w:type="paragraph" w:styleId="a9">
    <w:name w:val="caption"/>
    <w:basedOn w:val="a"/>
    <w:qFormat/>
    <w:rsid w:val="006226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622603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622603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rsid w:val="00622603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622603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622603"/>
    <w:pPr>
      <w:ind w:firstLine="567"/>
      <w:jc w:val="both"/>
    </w:pPr>
    <w:rPr>
      <w:sz w:val="28"/>
    </w:rPr>
  </w:style>
  <w:style w:type="paragraph" w:customStyle="1" w:styleId="14">
    <w:name w:val="Название объекта1"/>
    <w:basedOn w:val="a"/>
    <w:next w:val="a"/>
    <w:rsid w:val="00622603"/>
    <w:rPr>
      <w:b/>
      <w:bCs/>
      <w:sz w:val="28"/>
    </w:rPr>
  </w:style>
  <w:style w:type="paragraph" w:customStyle="1" w:styleId="ab">
    <w:name w:val="Содержимое таблицы"/>
    <w:basedOn w:val="a"/>
    <w:rsid w:val="00622603"/>
    <w:pPr>
      <w:suppressLineNumbers/>
    </w:pPr>
  </w:style>
  <w:style w:type="paragraph" w:customStyle="1" w:styleId="ac">
    <w:name w:val="Заголовок таблицы"/>
    <w:basedOn w:val="ab"/>
    <w:rsid w:val="00622603"/>
    <w:pPr>
      <w:jc w:val="center"/>
    </w:pPr>
    <w:rPr>
      <w:b/>
      <w:bCs/>
    </w:rPr>
  </w:style>
  <w:style w:type="paragraph" w:customStyle="1" w:styleId="Standard">
    <w:name w:val="Standard"/>
    <w:rsid w:val="00622603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22">
    <w:name w:val="Основной текст с отступом 22"/>
    <w:basedOn w:val="a"/>
    <w:rsid w:val="00622603"/>
    <w:pPr>
      <w:ind w:firstLine="567"/>
      <w:jc w:val="both"/>
    </w:pPr>
    <w:rPr>
      <w:sz w:val="28"/>
    </w:rPr>
  </w:style>
  <w:style w:type="paragraph" w:customStyle="1" w:styleId="211">
    <w:name w:val="Основной текст 21"/>
    <w:basedOn w:val="a"/>
    <w:rsid w:val="00622603"/>
    <w:pPr>
      <w:tabs>
        <w:tab w:val="left" w:pos="5954"/>
      </w:tabs>
    </w:pPr>
    <w:rPr>
      <w:b/>
      <w:sz w:val="28"/>
    </w:rPr>
  </w:style>
  <w:style w:type="paragraph" w:styleId="ad">
    <w:name w:val="Normal (Web)"/>
    <w:basedOn w:val="a"/>
    <w:rsid w:val="00622603"/>
    <w:pPr>
      <w:spacing w:before="280" w:after="280"/>
    </w:pPr>
    <w:rPr>
      <w:sz w:val="17"/>
      <w:szCs w:val="17"/>
    </w:rPr>
  </w:style>
  <w:style w:type="paragraph" w:styleId="ae">
    <w:name w:val="Subtitle"/>
    <w:basedOn w:val="11"/>
    <w:next w:val="a7"/>
    <w:qFormat/>
    <w:rsid w:val="00622603"/>
    <w:pPr>
      <w:jc w:val="center"/>
    </w:pPr>
    <w:rPr>
      <w:i/>
      <w:iCs/>
    </w:rPr>
  </w:style>
  <w:style w:type="paragraph" w:customStyle="1" w:styleId="af">
    <w:name w:val="Без інтервалів"/>
    <w:rsid w:val="0062260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0">
    <w:name w:val="Абзац списку"/>
    <w:basedOn w:val="a"/>
    <w:rsid w:val="00622603"/>
    <w:pPr>
      <w:suppressAutoHyphens w:val="0"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styleId="af1">
    <w:name w:val="List Paragraph"/>
    <w:basedOn w:val="a"/>
    <w:qFormat/>
    <w:rsid w:val="00622603"/>
    <w:pPr>
      <w:suppressAutoHyphens w:val="0"/>
      <w:spacing w:after="200" w:line="276" w:lineRule="auto"/>
      <w:ind w:left="720"/>
    </w:pPr>
    <w:rPr>
      <w:rFonts w:ascii="Calibri" w:eastAsia="Calibri" w:hAnsi="Calibri"/>
      <w:kern w:val="1"/>
      <w:sz w:val="22"/>
      <w:szCs w:val="22"/>
    </w:rPr>
  </w:style>
  <w:style w:type="character" w:customStyle="1" w:styleId="23">
    <w:name w:val="Основной текст (2)_"/>
    <w:basedOn w:val="a0"/>
    <w:link w:val="24"/>
    <w:rsid w:val="00D64C23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64C23"/>
    <w:pPr>
      <w:widowControl w:val="0"/>
      <w:shd w:val="clear" w:color="auto" w:fill="FFFFFF"/>
      <w:suppressAutoHyphens w:val="0"/>
      <w:spacing w:before="300" w:after="540" w:line="0" w:lineRule="atLeast"/>
    </w:pPr>
    <w:rPr>
      <w:sz w:val="28"/>
      <w:szCs w:val="28"/>
      <w:lang w:val="ru-RU" w:eastAsia="ru-RU"/>
    </w:rPr>
  </w:style>
  <w:style w:type="character" w:customStyle="1" w:styleId="15">
    <w:name w:val="Заголовок №1_"/>
    <w:basedOn w:val="a0"/>
    <w:link w:val="16"/>
    <w:rsid w:val="00D64C23"/>
    <w:rPr>
      <w:sz w:val="28"/>
      <w:szCs w:val="28"/>
      <w:shd w:val="clear" w:color="auto" w:fill="FFFFFF"/>
    </w:rPr>
  </w:style>
  <w:style w:type="paragraph" w:customStyle="1" w:styleId="16">
    <w:name w:val="Заголовок №1"/>
    <w:basedOn w:val="a"/>
    <w:link w:val="15"/>
    <w:rsid w:val="00D64C23"/>
    <w:pPr>
      <w:widowControl w:val="0"/>
      <w:shd w:val="clear" w:color="auto" w:fill="FFFFFF"/>
      <w:suppressAutoHyphens w:val="0"/>
      <w:spacing w:before="480" w:after="480" w:line="0" w:lineRule="atLeast"/>
      <w:jc w:val="both"/>
      <w:outlineLvl w:val="0"/>
    </w:pPr>
    <w:rPr>
      <w:sz w:val="28"/>
      <w:szCs w:val="28"/>
      <w:lang w:val="ru-RU" w:eastAsia="ru-RU"/>
    </w:rPr>
  </w:style>
  <w:style w:type="paragraph" w:styleId="af2">
    <w:name w:val="header"/>
    <w:basedOn w:val="a"/>
    <w:link w:val="af3"/>
    <w:uiPriority w:val="99"/>
    <w:unhideWhenUsed/>
    <w:rsid w:val="00F42DE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F42DE4"/>
    <w:rPr>
      <w:lang w:val="uk-UA" w:eastAsia="zh-CN"/>
    </w:rPr>
  </w:style>
  <w:style w:type="paragraph" w:styleId="af4">
    <w:name w:val="footer"/>
    <w:basedOn w:val="a"/>
    <w:link w:val="af5"/>
    <w:uiPriority w:val="99"/>
    <w:semiHidden/>
    <w:unhideWhenUsed/>
    <w:rsid w:val="00F42DE4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F42DE4"/>
    <w:rPr>
      <w:lang w:val="uk-UA" w:eastAsia="zh-CN"/>
    </w:rPr>
  </w:style>
  <w:style w:type="table" w:styleId="af6">
    <w:name w:val="Table Grid"/>
    <w:basedOn w:val="a1"/>
    <w:uiPriority w:val="59"/>
    <w:rsid w:val="00C81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3A92A-C881-4CC1-A228-905D9A56B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Олена Сошникова</cp:lastModifiedBy>
  <cp:revision>13</cp:revision>
  <cp:lastPrinted>2021-12-17T12:56:00Z</cp:lastPrinted>
  <dcterms:created xsi:type="dcterms:W3CDTF">2021-12-17T11:31:00Z</dcterms:created>
  <dcterms:modified xsi:type="dcterms:W3CDTF">2021-12-31T08:21:00Z</dcterms:modified>
</cp:coreProperties>
</file>