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6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49556755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C8598D" w:rsidRPr="00A75B05">
        <w:rPr>
          <w:b/>
          <w:bCs/>
          <w:sz w:val="32"/>
          <w:szCs w:val="32"/>
        </w:rPr>
        <w:t xml:space="preserve">  </w:t>
      </w:r>
      <w:r w:rsidR="00155A11">
        <w:rPr>
          <w:b/>
          <w:bCs/>
          <w:sz w:val="32"/>
          <w:szCs w:val="32"/>
        </w:rPr>
        <w:t xml:space="preserve"> </w:t>
      </w:r>
      <w:r w:rsidR="00C8598D" w:rsidRPr="00A75B05">
        <w:rPr>
          <w:b/>
          <w:bCs/>
          <w:sz w:val="32"/>
          <w:szCs w:val="32"/>
        </w:rPr>
        <w:t xml:space="preserve"> </w:t>
      </w:r>
      <w:r w:rsidR="006C492B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D911C2">
        <w:rPr>
          <w:b/>
          <w:bCs/>
          <w:sz w:val="32"/>
          <w:szCs w:val="32"/>
        </w:rPr>
        <w:t>І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BE6B55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EB2FE5" w:rsidRPr="002C79F4">
        <w:rPr>
          <w:sz w:val="28"/>
          <w:szCs w:val="28"/>
        </w:rPr>
        <w:tab/>
      </w:r>
      <w:r w:rsidR="0066267C" w:rsidRPr="00D8310D">
        <w:rPr>
          <w:sz w:val="28"/>
          <w:szCs w:val="28"/>
          <w:u w:val="single"/>
        </w:rPr>
        <w:tab/>
      </w:r>
      <w:r w:rsidR="0066267C" w:rsidRPr="00D8310D">
        <w:rPr>
          <w:sz w:val="28"/>
          <w:szCs w:val="28"/>
          <w:u w:val="single"/>
        </w:rPr>
        <w:tab/>
      </w:r>
      <w:r w:rsidR="00405DCB">
        <w:rPr>
          <w:sz w:val="28"/>
          <w:szCs w:val="28"/>
          <w:u w:val="single"/>
        </w:rPr>
        <w:t>2023</w:t>
      </w:r>
      <w:r w:rsidR="0066267C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 xml:space="preserve">№ </w:t>
      </w:r>
      <w:r w:rsidR="00A75B05">
        <w:rPr>
          <w:sz w:val="28"/>
          <w:szCs w:val="28"/>
        </w:rPr>
        <w:t xml:space="preserve">  </w:t>
      </w:r>
      <w:r w:rsidR="00D8310D">
        <w:rPr>
          <w:sz w:val="28"/>
          <w:szCs w:val="28"/>
        </w:rPr>
        <w:t>_____</w:t>
      </w:r>
      <w:r w:rsidR="00405DCB">
        <w:rPr>
          <w:sz w:val="28"/>
          <w:szCs w:val="28"/>
        </w:rPr>
        <w:t>/</w:t>
      </w:r>
      <w:r w:rsidR="00405DCB">
        <w:rPr>
          <w:sz w:val="28"/>
          <w:szCs w:val="28"/>
          <w:lang w:val="en-US"/>
        </w:rPr>
        <w:t>VIII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Про внесення змін до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рішення </w:t>
      </w:r>
      <w:r w:rsidR="000A10DD">
        <w:rPr>
          <w:sz w:val="28"/>
          <w:szCs w:val="28"/>
        </w:rPr>
        <w:t xml:space="preserve">міської ради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405DCB">
        <w:rPr>
          <w:sz w:val="28"/>
          <w:szCs w:val="28"/>
        </w:rPr>
        <w:t>1</w:t>
      </w:r>
      <w:r w:rsidR="00405DCB" w:rsidRPr="00405DCB">
        <w:rPr>
          <w:sz w:val="28"/>
          <w:szCs w:val="28"/>
        </w:rPr>
        <w:t>3</w:t>
      </w:r>
      <w:r w:rsidR="0000062E">
        <w:rPr>
          <w:sz w:val="28"/>
          <w:szCs w:val="28"/>
        </w:rPr>
        <w:t>.1</w:t>
      </w:r>
      <w:r w:rsidR="00405DCB" w:rsidRPr="00405DCB">
        <w:rPr>
          <w:sz w:val="28"/>
          <w:szCs w:val="28"/>
        </w:rPr>
        <w:t>2</w:t>
      </w:r>
      <w:r w:rsidR="0000062E">
        <w:rPr>
          <w:sz w:val="28"/>
          <w:szCs w:val="28"/>
        </w:rPr>
        <w:t>.202</w:t>
      </w:r>
      <w:r w:rsidR="00405DCB" w:rsidRPr="00405DCB">
        <w:rPr>
          <w:sz w:val="28"/>
          <w:szCs w:val="28"/>
        </w:rPr>
        <w:t>2</w:t>
      </w:r>
      <w:r w:rsidR="00A75B05">
        <w:rPr>
          <w:sz w:val="28"/>
          <w:szCs w:val="28"/>
        </w:rPr>
        <w:t xml:space="preserve"> </w:t>
      </w:r>
      <w:r w:rsidR="00405DCB">
        <w:rPr>
          <w:sz w:val="28"/>
          <w:szCs w:val="28"/>
        </w:rPr>
        <w:t>№</w:t>
      </w:r>
      <w:r w:rsidR="00405DCB" w:rsidRPr="00405DCB">
        <w:rPr>
          <w:sz w:val="28"/>
          <w:szCs w:val="28"/>
        </w:rPr>
        <w:t>814</w:t>
      </w:r>
      <w:r w:rsidR="0000062E">
        <w:rPr>
          <w:sz w:val="28"/>
          <w:szCs w:val="28"/>
        </w:rPr>
        <w:t>-</w:t>
      </w:r>
      <w:r w:rsidR="00405DCB" w:rsidRPr="00405DCB">
        <w:rPr>
          <w:sz w:val="28"/>
          <w:szCs w:val="28"/>
        </w:rPr>
        <w:t>3</w:t>
      </w:r>
      <w:r w:rsidR="0000062E">
        <w:rPr>
          <w:sz w:val="28"/>
          <w:szCs w:val="28"/>
        </w:rPr>
        <w:t>1</w:t>
      </w:r>
      <w:r w:rsidR="00A75B05" w:rsidRPr="00A75B05">
        <w:rPr>
          <w:sz w:val="28"/>
          <w:szCs w:val="28"/>
        </w:rPr>
        <w:t>/</w:t>
      </w:r>
      <w:r w:rsidR="00A75B05" w:rsidRPr="00A75B05">
        <w:rPr>
          <w:sz w:val="28"/>
          <w:szCs w:val="28"/>
          <w:lang w:val="en-US"/>
        </w:rPr>
        <w:t>V</w:t>
      </w:r>
      <w:r w:rsidR="00A75B05" w:rsidRPr="00A75B05">
        <w:rPr>
          <w:sz w:val="28"/>
          <w:szCs w:val="28"/>
        </w:rPr>
        <w:t>ІІІ</w:t>
      </w:r>
      <w:r w:rsidR="00A75B05">
        <w:rPr>
          <w:sz w:val="28"/>
          <w:szCs w:val="28"/>
        </w:rPr>
        <w:t xml:space="preserve"> </w:t>
      </w:r>
    </w:p>
    <w:p w:rsidR="00405DCB" w:rsidRPr="00405DCB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«Про затвердження плану</w:t>
      </w:r>
      <w:r w:rsidR="00405DCB" w:rsidRPr="00405DCB">
        <w:rPr>
          <w:sz w:val="28"/>
          <w:szCs w:val="28"/>
          <w:lang w:val="ru-RU"/>
        </w:rPr>
        <w:t xml:space="preserve"> </w:t>
      </w:r>
      <w:r w:rsidRPr="000F06CE">
        <w:rPr>
          <w:sz w:val="28"/>
          <w:szCs w:val="28"/>
        </w:rPr>
        <w:t xml:space="preserve">діяльності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з підготовки </w:t>
      </w:r>
      <w:r w:rsidR="002E293C">
        <w:rPr>
          <w:sz w:val="28"/>
          <w:szCs w:val="28"/>
        </w:rPr>
        <w:t>проє</w:t>
      </w:r>
      <w:r w:rsidRPr="000F06CE">
        <w:rPr>
          <w:sz w:val="28"/>
          <w:szCs w:val="28"/>
        </w:rPr>
        <w:t xml:space="preserve">ктів регуляторних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актів</w:t>
      </w:r>
      <w:r w:rsidR="00405DCB" w:rsidRPr="00BE6B55">
        <w:rPr>
          <w:sz w:val="28"/>
          <w:szCs w:val="28"/>
          <w:lang w:val="ru-RU"/>
        </w:rPr>
        <w:t xml:space="preserve"> </w:t>
      </w:r>
      <w:r w:rsidR="0000062E">
        <w:rPr>
          <w:sz w:val="28"/>
          <w:szCs w:val="28"/>
        </w:rPr>
        <w:t>на 202</w:t>
      </w:r>
      <w:r w:rsidR="00405DCB" w:rsidRPr="00405DCB">
        <w:rPr>
          <w:sz w:val="28"/>
          <w:szCs w:val="28"/>
          <w:lang w:val="ru-RU"/>
        </w:rPr>
        <w:t>3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405DCB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до рішення  міської ради </w:t>
      </w:r>
      <w:r w:rsidR="00405DCB">
        <w:rPr>
          <w:sz w:val="28"/>
          <w:szCs w:val="28"/>
        </w:rPr>
        <w:t>від 1</w:t>
      </w:r>
      <w:r w:rsidR="00405DCB" w:rsidRPr="00405DCB">
        <w:rPr>
          <w:sz w:val="28"/>
          <w:szCs w:val="28"/>
        </w:rPr>
        <w:t>3</w:t>
      </w:r>
      <w:r w:rsidR="00405DCB">
        <w:rPr>
          <w:sz w:val="28"/>
          <w:szCs w:val="28"/>
        </w:rPr>
        <w:t>.1</w:t>
      </w:r>
      <w:r w:rsidR="00405DCB" w:rsidRPr="00405DCB">
        <w:rPr>
          <w:sz w:val="28"/>
          <w:szCs w:val="28"/>
        </w:rPr>
        <w:t>2</w:t>
      </w:r>
      <w:r w:rsidR="00405DCB">
        <w:rPr>
          <w:sz w:val="28"/>
          <w:szCs w:val="28"/>
        </w:rPr>
        <w:t>.202</w:t>
      </w:r>
      <w:r w:rsidR="00405DCB" w:rsidRPr="00405DCB">
        <w:rPr>
          <w:sz w:val="28"/>
          <w:szCs w:val="28"/>
        </w:rPr>
        <w:t>2</w:t>
      </w:r>
      <w:r w:rsidR="00405DCB">
        <w:rPr>
          <w:sz w:val="28"/>
          <w:szCs w:val="28"/>
        </w:rPr>
        <w:t xml:space="preserve"> №</w:t>
      </w:r>
      <w:r w:rsidR="00405DCB" w:rsidRPr="00405DCB">
        <w:rPr>
          <w:sz w:val="28"/>
          <w:szCs w:val="28"/>
        </w:rPr>
        <w:t>814</w:t>
      </w:r>
      <w:r w:rsidR="00405DCB">
        <w:rPr>
          <w:sz w:val="28"/>
          <w:szCs w:val="28"/>
        </w:rPr>
        <w:t>-</w:t>
      </w:r>
      <w:r w:rsidR="00405DCB" w:rsidRPr="00405DCB">
        <w:rPr>
          <w:sz w:val="28"/>
          <w:szCs w:val="28"/>
        </w:rPr>
        <w:t>3</w:t>
      </w:r>
      <w:r w:rsidR="00405DCB">
        <w:rPr>
          <w:sz w:val="28"/>
          <w:szCs w:val="28"/>
        </w:rPr>
        <w:t>1</w:t>
      </w:r>
      <w:r w:rsidR="00405DCB" w:rsidRPr="00A75B05">
        <w:rPr>
          <w:sz w:val="28"/>
          <w:szCs w:val="28"/>
        </w:rPr>
        <w:t>/</w:t>
      </w:r>
      <w:r w:rsidR="00405DCB" w:rsidRPr="00A75B05">
        <w:rPr>
          <w:sz w:val="28"/>
          <w:szCs w:val="28"/>
          <w:lang w:val="en-US"/>
        </w:rPr>
        <w:t>V</w:t>
      </w:r>
      <w:r w:rsidR="00405DCB" w:rsidRPr="00A75B05">
        <w:rPr>
          <w:sz w:val="28"/>
          <w:szCs w:val="28"/>
        </w:rPr>
        <w:t>ІІІ</w:t>
      </w:r>
      <w:r w:rsidR="00405DCB">
        <w:rPr>
          <w:sz w:val="28"/>
          <w:szCs w:val="28"/>
        </w:rPr>
        <w:t xml:space="preserve"> </w:t>
      </w:r>
      <w:r w:rsidR="00405DCB" w:rsidRPr="000F06CE">
        <w:rPr>
          <w:sz w:val="28"/>
          <w:szCs w:val="28"/>
        </w:rPr>
        <w:t>«Про затвердження плану</w:t>
      </w:r>
      <w:r w:rsidR="00405DCB" w:rsidRPr="00405DCB">
        <w:rPr>
          <w:sz w:val="28"/>
          <w:szCs w:val="28"/>
        </w:rPr>
        <w:t xml:space="preserve"> </w:t>
      </w:r>
      <w:r w:rsidR="00405DCB" w:rsidRPr="000F06CE">
        <w:rPr>
          <w:sz w:val="28"/>
          <w:szCs w:val="28"/>
        </w:rPr>
        <w:t xml:space="preserve">діяльності з підготовки </w:t>
      </w:r>
      <w:r w:rsidR="00405DCB">
        <w:rPr>
          <w:sz w:val="28"/>
          <w:szCs w:val="28"/>
        </w:rPr>
        <w:t>проє</w:t>
      </w:r>
      <w:r w:rsidR="00405DCB" w:rsidRPr="000F06CE">
        <w:rPr>
          <w:sz w:val="28"/>
          <w:szCs w:val="28"/>
        </w:rPr>
        <w:t>ктів регуляторних актів</w:t>
      </w:r>
      <w:r w:rsidR="00405DCB" w:rsidRPr="00405DCB">
        <w:rPr>
          <w:sz w:val="28"/>
          <w:szCs w:val="28"/>
        </w:rPr>
        <w:t xml:space="preserve"> </w:t>
      </w:r>
      <w:r w:rsidR="00405DCB">
        <w:rPr>
          <w:sz w:val="28"/>
          <w:szCs w:val="28"/>
        </w:rPr>
        <w:t>на 202</w:t>
      </w:r>
      <w:r w:rsidR="00405DCB" w:rsidRPr="00405DCB">
        <w:rPr>
          <w:sz w:val="28"/>
          <w:szCs w:val="28"/>
        </w:rPr>
        <w:t>3</w:t>
      </w:r>
      <w:r w:rsidR="00405DCB" w:rsidRPr="000F06CE">
        <w:rPr>
          <w:sz w:val="28"/>
          <w:szCs w:val="28"/>
        </w:rPr>
        <w:t xml:space="preserve"> рік»</w:t>
      </w:r>
      <w:r w:rsidR="00313778">
        <w:rPr>
          <w:sz w:val="28"/>
          <w:szCs w:val="28"/>
        </w:rPr>
        <w:t xml:space="preserve"> та викласти у такій редакції</w:t>
      </w:r>
      <w:r w:rsidRPr="000F06CE">
        <w:rPr>
          <w:sz w:val="28"/>
          <w:szCs w:val="28"/>
        </w:rPr>
        <w:t>:</w:t>
      </w:r>
    </w:p>
    <w:p w:rsidR="00313778" w:rsidRDefault="00313778" w:rsidP="00313778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993"/>
        <w:jc w:val="both"/>
        <w:rPr>
          <w:sz w:val="28"/>
          <w:szCs w:val="28"/>
        </w:rPr>
      </w:pPr>
    </w:p>
    <w:p w:rsidR="00F51D61" w:rsidRPr="000F06CE" w:rsidRDefault="00F51D61" w:rsidP="00313778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План діяльності з  підготовки  пр</w:t>
      </w:r>
      <w:r w:rsidR="000A10DD">
        <w:rPr>
          <w:sz w:val="28"/>
          <w:szCs w:val="28"/>
        </w:rPr>
        <w:t>о</w:t>
      </w:r>
      <w:r w:rsidR="002E293C">
        <w:rPr>
          <w:sz w:val="28"/>
          <w:szCs w:val="28"/>
        </w:rPr>
        <w:t>є</w:t>
      </w:r>
      <w:r w:rsidR="0000062E">
        <w:rPr>
          <w:sz w:val="28"/>
          <w:szCs w:val="28"/>
        </w:rPr>
        <w:t>ктів регуляторних актів на 202</w:t>
      </w:r>
      <w:r w:rsidR="00734785" w:rsidRPr="00734785">
        <w:rPr>
          <w:sz w:val="28"/>
          <w:szCs w:val="28"/>
          <w:lang w:val="ru-RU"/>
        </w:rPr>
        <w:t>3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313778" w:rsidRDefault="00313778" w:rsidP="00313778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</w:p>
    <w:p w:rsidR="00566766" w:rsidRPr="00F51D61" w:rsidRDefault="0000062E" w:rsidP="00313778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3778">
        <w:rPr>
          <w:sz w:val="28"/>
          <w:szCs w:val="28"/>
        </w:rPr>
        <w:t xml:space="preserve">. </w:t>
      </w:r>
      <w:r w:rsidR="00F51D61"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="00F51D61"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="00F51D61"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313778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</w:p>
    <w:p w:rsidR="001A25ED" w:rsidRPr="0045524E" w:rsidRDefault="0000062E" w:rsidP="0007268F">
      <w:pPr>
        <w:tabs>
          <w:tab w:val="left" w:pos="0"/>
        </w:tabs>
        <w:ind w:right="-121"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25ED">
        <w:rPr>
          <w:sz w:val="28"/>
          <w:szCs w:val="28"/>
        </w:rPr>
        <w:t>.</w:t>
      </w:r>
      <w:r w:rsidR="001A25ED" w:rsidRPr="0045524E">
        <w:rPr>
          <w:sz w:val="28"/>
          <w:szCs w:val="28"/>
        </w:rPr>
        <w:t xml:space="preserve"> </w:t>
      </w:r>
      <w:r w:rsidR="001A25ED"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="001A25ED"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="001A25ED"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1A25ED" w:rsidRPr="00D8310D" w:rsidRDefault="001A25ED" w:rsidP="005607D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color w:val="808080" w:themeColor="background1" w:themeShade="80"/>
          <w:sz w:val="24"/>
          <w:szCs w:val="24"/>
        </w:rPr>
      </w:pPr>
    </w:p>
    <w:p w:rsidR="001A25ED" w:rsidRPr="000F06CE" w:rsidRDefault="0000062E" w:rsidP="005607D7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25ED" w:rsidRPr="000F06CE">
        <w:rPr>
          <w:sz w:val="28"/>
          <w:szCs w:val="28"/>
        </w:rPr>
        <w:t xml:space="preserve">. </w:t>
      </w:r>
      <w:r w:rsidR="001A25ED">
        <w:rPr>
          <w:sz w:val="28"/>
          <w:szCs w:val="28"/>
        </w:rPr>
        <w:t>Загальне керівництво за виконання</w:t>
      </w:r>
      <w:r w:rsidR="00D8310D">
        <w:rPr>
          <w:sz w:val="28"/>
          <w:szCs w:val="28"/>
        </w:rPr>
        <w:t>м</w:t>
      </w:r>
      <w:r w:rsidR="001A25ED">
        <w:rPr>
          <w:sz w:val="28"/>
          <w:szCs w:val="28"/>
        </w:rPr>
        <w:t xml:space="preserve"> цього</w:t>
      </w:r>
      <w:r w:rsidR="001A25ED" w:rsidRPr="000F06CE">
        <w:rPr>
          <w:sz w:val="28"/>
          <w:szCs w:val="28"/>
        </w:rPr>
        <w:t xml:space="preserve"> рішення покласти на </w:t>
      </w:r>
      <w:r w:rsidR="0091783C">
        <w:rPr>
          <w:sz w:val="28"/>
          <w:szCs w:val="28"/>
        </w:rPr>
        <w:t>секретаря міської ради.</w:t>
      </w:r>
    </w:p>
    <w:p w:rsidR="001A25ED" w:rsidRPr="00EA3C9B" w:rsidRDefault="0000062E" w:rsidP="005607D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 w:rsidR="001A25ED" w:rsidRPr="000F06CE">
        <w:rPr>
          <w:sz w:val="28"/>
          <w:szCs w:val="28"/>
        </w:rPr>
        <w:t>.</w:t>
      </w:r>
      <w:r w:rsidR="001A25ED" w:rsidRPr="00BE0552">
        <w:rPr>
          <w:sz w:val="28"/>
          <w:szCs w:val="28"/>
        </w:rPr>
        <w:t xml:space="preserve">  </w:t>
      </w:r>
      <w:r w:rsidR="001A25ED" w:rsidRPr="00BA2463">
        <w:rPr>
          <w:sz w:val="28"/>
          <w:szCs w:val="28"/>
        </w:rPr>
        <w:t xml:space="preserve">Контроль за виконанням даного рішення покласти на </w:t>
      </w:r>
      <w:r w:rsidR="00D911C2">
        <w:rPr>
          <w:sz w:val="28"/>
          <w:szCs w:val="28"/>
        </w:rPr>
        <w:t>пості</w:t>
      </w:r>
      <w:r w:rsidR="00D911C2" w:rsidRPr="00D911C2">
        <w:rPr>
          <w:sz w:val="28"/>
          <w:szCs w:val="28"/>
        </w:rPr>
        <w:t xml:space="preserve">йну </w:t>
      </w:r>
      <w:r w:rsidR="001A25ED" w:rsidRPr="00BA2463">
        <w:rPr>
          <w:sz w:val="28"/>
          <w:szCs w:val="28"/>
        </w:rPr>
        <w:t xml:space="preserve">депутатську комісію з </w:t>
      </w:r>
      <w:r w:rsidR="00EA3C9B" w:rsidRPr="00EA3C9B">
        <w:rPr>
          <w:sz w:val="28"/>
          <w:szCs w:val="28"/>
        </w:rPr>
        <w:t xml:space="preserve">питань законності, депутатської етики, </w:t>
      </w:r>
      <w:r w:rsidR="00D911C2">
        <w:rPr>
          <w:sz w:val="28"/>
          <w:szCs w:val="28"/>
        </w:rPr>
        <w:t>охорони громадського порядку,</w:t>
      </w:r>
      <w:r w:rsidR="00EA3C9B" w:rsidRPr="00EA3C9B">
        <w:rPr>
          <w:sz w:val="28"/>
          <w:szCs w:val="28"/>
        </w:rPr>
        <w:t xml:space="preserve"> зв'язків з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eastAsia="zh-CN"/>
        </w:rPr>
      </w:pPr>
    </w:p>
    <w:sectPr w:rsidR="0061007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17D" w:rsidRDefault="003D717D" w:rsidP="0032105D">
      <w:r>
        <w:separator/>
      </w:r>
    </w:p>
  </w:endnote>
  <w:endnote w:type="continuationSeparator" w:id="1">
    <w:p w:rsidR="003D717D" w:rsidRDefault="003D717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17D" w:rsidRDefault="003D717D" w:rsidP="0032105D">
      <w:r>
        <w:separator/>
      </w:r>
    </w:p>
  </w:footnote>
  <w:footnote w:type="continuationSeparator" w:id="1">
    <w:p w:rsidR="003D717D" w:rsidRDefault="003D717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938"/>
      <w:docPartObj>
        <w:docPartGallery w:val="Page Numbers (Top of Page)"/>
        <w:docPartUnique/>
      </w:docPartObj>
    </w:sdtPr>
    <w:sdtContent>
      <w:p w:rsidR="00313778" w:rsidRDefault="00462C85">
        <w:pPr>
          <w:pStyle w:val="af1"/>
          <w:jc w:val="center"/>
        </w:pPr>
        <w:fldSimple w:instr=" PAGE   \* MERGEFORMAT ">
          <w:r w:rsidR="00BE6B55">
            <w:rPr>
              <w:noProof/>
            </w:rPr>
            <w:t>2</w:t>
          </w:r>
        </w:fldSimple>
      </w:p>
    </w:sdtContent>
  </w:sdt>
  <w:p w:rsidR="00313778" w:rsidRDefault="0031377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stylePaneFormatFilter w:val="000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5A11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858EC"/>
    <w:rsid w:val="0029722B"/>
    <w:rsid w:val="002A4C3F"/>
    <w:rsid w:val="002B17E3"/>
    <w:rsid w:val="002B1EB6"/>
    <w:rsid w:val="002B72D9"/>
    <w:rsid w:val="002C1B43"/>
    <w:rsid w:val="002C399B"/>
    <w:rsid w:val="002C3DEE"/>
    <w:rsid w:val="002C79F4"/>
    <w:rsid w:val="002D6C32"/>
    <w:rsid w:val="002D7147"/>
    <w:rsid w:val="002E293C"/>
    <w:rsid w:val="002E420F"/>
    <w:rsid w:val="002E7458"/>
    <w:rsid w:val="002F01F6"/>
    <w:rsid w:val="002F0B24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D717D"/>
    <w:rsid w:val="003F2D80"/>
    <w:rsid w:val="003F609C"/>
    <w:rsid w:val="004016EE"/>
    <w:rsid w:val="00402393"/>
    <w:rsid w:val="00405266"/>
    <w:rsid w:val="00405DCB"/>
    <w:rsid w:val="00406E6C"/>
    <w:rsid w:val="004114EB"/>
    <w:rsid w:val="004218AF"/>
    <w:rsid w:val="00426D7D"/>
    <w:rsid w:val="004348E2"/>
    <w:rsid w:val="0043748B"/>
    <w:rsid w:val="0045524E"/>
    <w:rsid w:val="00460703"/>
    <w:rsid w:val="00462C85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07D7"/>
    <w:rsid w:val="00566766"/>
    <w:rsid w:val="0057660B"/>
    <w:rsid w:val="005809BE"/>
    <w:rsid w:val="00583B62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20A05"/>
    <w:rsid w:val="00622523"/>
    <w:rsid w:val="00625DEF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3BB4"/>
    <w:rsid w:val="00724E63"/>
    <w:rsid w:val="00734785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1382"/>
    <w:rsid w:val="007E42F8"/>
    <w:rsid w:val="007E54D4"/>
    <w:rsid w:val="007E6CF1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1851"/>
    <w:rsid w:val="00A24859"/>
    <w:rsid w:val="00A3615E"/>
    <w:rsid w:val="00A371AB"/>
    <w:rsid w:val="00A447CA"/>
    <w:rsid w:val="00A47CAC"/>
    <w:rsid w:val="00A53BE1"/>
    <w:rsid w:val="00A62CC2"/>
    <w:rsid w:val="00A64EEE"/>
    <w:rsid w:val="00A66692"/>
    <w:rsid w:val="00A75B05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C7C8A"/>
    <w:rsid w:val="00BD158C"/>
    <w:rsid w:val="00BE0983"/>
    <w:rsid w:val="00BE333E"/>
    <w:rsid w:val="00BE33A2"/>
    <w:rsid w:val="00BE6B55"/>
    <w:rsid w:val="00BF0F8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8598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CFE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5BFF"/>
    <w:rsid w:val="00ED4EFF"/>
    <w:rsid w:val="00ED5B9D"/>
    <w:rsid w:val="00ED7039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7FA7-B555-497D-90E6-A09A606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torg2</cp:lastModifiedBy>
  <cp:revision>24</cp:revision>
  <cp:lastPrinted>2021-02-19T06:59:00Z</cp:lastPrinted>
  <dcterms:created xsi:type="dcterms:W3CDTF">2020-11-17T06:45:00Z</dcterms:created>
  <dcterms:modified xsi:type="dcterms:W3CDTF">2023-06-29T12:12:00Z</dcterms:modified>
</cp:coreProperties>
</file>