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8201714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5D33">
        <w:rPr>
          <w:b/>
          <w:bCs/>
          <w:sz w:val="32"/>
          <w:szCs w:val="32"/>
        </w:rPr>
        <w:t>71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B83B4F" w:rsidRDefault="007D0060" w:rsidP="00D90758">
      <w:pPr>
        <w:jc w:val="both"/>
        <w:rPr>
          <w:sz w:val="26"/>
          <w:szCs w:val="26"/>
          <w:u w:val="single"/>
        </w:rPr>
      </w:pPr>
      <w:r w:rsidRPr="0067131D">
        <w:rPr>
          <w:sz w:val="26"/>
          <w:szCs w:val="26"/>
        </w:rPr>
        <w:t>в</w:t>
      </w:r>
      <w:r w:rsidR="00EB2FE5" w:rsidRPr="0067131D">
        <w:rPr>
          <w:sz w:val="26"/>
          <w:szCs w:val="26"/>
        </w:rPr>
        <w:t>ід</w:t>
      </w:r>
      <w:r w:rsidR="00BC6695" w:rsidRPr="0067131D">
        <w:rPr>
          <w:sz w:val="26"/>
          <w:szCs w:val="26"/>
        </w:rPr>
        <w:t xml:space="preserve">  </w:t>
      </w:r>
      <w:r w:rsidR="00165D33">
        <w:rPr>
          <w:sz w:val="26"/>
          <w:szCs w:val="26"/>
          <w:u w:val="single"/>
        </w:rPr>
        <w:t xml:space="preserve">                          </w:t>
      </w:r>
      <w:r w:rsidR="0066267C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BC7C8A" w:rsidRPr="0067131D">
        <w:rPr>
          <w:sz w:val="26"/>
          <w:szCs w:val="26"/>
        </w:rPr>
        <w:tab/>
      </w:r>
      <w:r w:rsidR="00D8310D" w:rsidRPr="0067131D">
        <w:rPr>
          <w:sz w:val="26"/>
          <w:szCs w:val="26"/>
        </w:rPr>
        <w:tab/>
      </w:r>
      <w:r w:rsidR="00ED7A6E" w:rsidRPr="0067131D">
        <w:rPr>
          <w:sz w:val="26"/>
          <w:szCs w:val="26"/>
        </w:rPr>
        <w:t xml:space="preserve">               </w:t>
      </w:r>
      <w:r w:rsidR="00C55F35" w:rsidRPr="0067131D">
        <w:rPr>
          <w:sz w:val="26"/>
          <w:szCs w:val="26"/>
        </w:rPr>
        <w:t xml:space="preserve"> </w:t>
      </w:r>
      <w:r w:rsidR="00901F24" w:rsidRPr="0067131D">
        <w:rPr>
          <w:sz w:val="26"/>
          <w:szCs w:val="26"/>
        </w:rPr>
        <w:t xml:space="preserve">           </w:t>
      </w:r>
      <w:r w:rsidR="00C55F35" w:rsidRPr="0067131D">
        <w:rPr>
          <w:sz w:val="26"/>
          <w:szCs w:val="26"/>
        </w:rPr>
        <w:t xml:space="preserve">          </w:t>
      </w:r>
      <w:r w:rsidR="00396BAC" w:rsidRPr="0067131D">
        <w:rPr>
          <w:sz w:val="26"/>
          <w:szCs w:val="26"/>
        </w:rPr>
        <w:t xml:space="preserve">         </w:t>
      </w:r>
      <w:r w:rsidR="00EB2FE5" w:rsidRPr="0067131D">
        <w:rPr>
          <w:sz w:val="26"/>
          <w:szCs w:val="26"/>
        </w:rPr>
        <w:t xml:space="preserve">№ </w:t>
      </w:r>
      <w:r w:rsidR="00165D33">
        <w:rPr>
          <w:sz w:val="26"/>
          <w:szCs w:val="26"/>
        </w:rPr>
        <w:t>____________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B83B4F" w:rsidRDefault="00AE7ECF" w:rsidP="00B83B4F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>Угод</w:t>
      </w:r>
      <w:r>
        <w:rPr>
          <w:color w:val="000000" w:themeColor="text1"/>
          <w:sz w:val="26"/>
          <w:szCs w:val="26"/>
        </w:rPr>
        <w:t>и</w:t>
      </w:r>
      <w:r w:rsidRPr="005312A5">
        <w:rPr>
          <w:color w:val="000000" w:themeColor="text1"/>
          <w:sz w:val="26"/>
          <w:szCs w:val="26"/>
        </w:rPr>
        <w:t xml:space="preserve"> про міжнародне територіальне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 xml:space="preserve">співробітництво між </w:t>
      </w:r>
      <w:proofErr w:type="spellStart"/>
      <w:r w:rsidRPr="005312A5">
        <w:rPr>
          <w:color w:val="000000" w:themeColor="text1"/>
          <w:sz w:val="26"/>
          <w:szCs w:val="26"/>
        </w:rPr>
        <w:t>Павлоградською</w:t>
      </w:r>
      <w:proofErr w:type="spellEnd"/>
      <w:r w:rsidRPr="005312A5">
        <w:rPr>
          <w:color w:val="000000" w:themeColor="text1"/>
          <w:sz w:val="26"/>
          <w:szCs w:val="26"/>
        </w:rPr>
        <w:t xml:space="preserve">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 xml:space="preserve">міською радою, Україна та округом </w:t>
      </w:r>
    </w:p>
    <w:p w:rsidR="005312A5" w:rsidRDefault="005312A5" w:rsidP="00FF5399">
      <w:pPr>
        <w:rPr>
          <w:color w:val="000000" w:themeColor="text1"/>
          <w:sz w:val="26"/>
          <w:szCs w:val="26"/>
        </w:rPr>
      </w:pPr>
      <w:proofErr w:type="spellStart"/>
      <w:r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Pr="005312A5">
        <w:rPr>
          <w:color w:val="000000" w:themeColor="text1"/>
          <w:sz w:val="26"/>
          <w:szCs w:val="26"/>
        </w:rPr>
        <w:t xml:space="preserve">, Сполучене Королівство </w:t>
      </w:r>
    </w:p>
    <w:p w:rsidR="00914F58" w:rsidRDefault="005312A5" w:rsidP="00FF5399">
      <w:pPr>
        <w:rPr>
          <w:color w:val="000000" w:themeColor="text1"/>
          <w:sz w:val="26"/>
          <w:szCs w:val="26"/>
        </w:rPr>
      </w:pPr>
      <w:r w:rsidRPr="005312A5">
        <w:rPr>
          <w:color w:val="000000" w:themeColor="text1"/>
          <w:sz w:val="26"/>
          <w:szCs w:val="26"/>
        </w:rPr>
        <w:t>Великої Британії і Північної Ірландії</w:t>
      </w:r>
    </w:p>
    <w:p w:rsidR="005312A5" w:rsidRPr="0067131D" w:rsidRDefault="005312A5" w:rsidP="00FF5399">
      <w:pPr>
        <w:rPr>
          <w:sz w:val="26"/>
          <w:szCs w:val="26"/>
        </w:rPr>
      </w:pPr>
    </w:p>
    <w:p w:rsidR="00D36302" w:rsidRPr="0067131D" w:rsidRDefault="00DE1F18" w:rsidP="00B83B4F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F26CC8" w:rsidRPr="005312A5">
        <w:rPr>
          <w:color w:val="000000" w:themeColor="text1"/>
          <w:sz w:val="26"/>
          <w:szCs w:val="26"/>
        </w:rPr>
        <w:t xml:space="preserve">округом </w:t>
      </w:r>
      <w:proofErr w:type="spellStart"/>
      <w:r w:rsidR="00F26CC8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F26CC8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AE7ECF" w:rsidRPr="0067131D">
        <w:rPr>
          <w:sz w:val="26"/>
          <w:szCs w:val="26"/>
        </w:rPr>
        <w:t xml:space="preserve">, </w:t>
      </w:r>
      <w:proofErr w:type="spellStart"/>
      <w:r w:rsidR="00AE7ECF" w:rsidRPr="0067131D">
        <w:rPr>
          <w:sz w:val="26"/>
          <w:szCs w:val="26"/>
        </w:rPr>
        <w:t>Павлоградська</w:t>
      </w:r>
      <w:proofErr w:type="spellEnd"/>
      <w:r w:rsidR="00AE7ECF" w:rsidRPr="0067131D">
        <w:rPr>
          <w:sz w:val="26"/>
          <w:szCs w:val="26"/>
        </w:rPr>
        <w:t xml:space="preserve"> міська рада</w:t>
      </w:r>
    </w:p>
    <w:p w:rsidR="00421FFD" w:rsidRPr="00C4511D" w:rsidRDefault="00421FFD" w:rsidP="00BB5ED2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C4511D" w:rsidRDefault="00921A4F" w:rsidP="005C50EC">
      <w:pPr>
        <w:ind w:firstLine="709"/>
        <w:jc w:val="both"/>
        <w:rPr>
          <w:sz w:val="16"/>
          <w:szCs w:val="16"/>
        </w:rPr>
      </w:pPr>
    </w:p>
    <w:p w:rsidR="00DC6A5B" w:rsidRPr="0067131D" w:rsidRDefault="00E14C28" w:rsidP="00176EE1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5312A5" w:rsidRPr="005312A5">
        <w:rPr>
          <w:color w:val="000000" w:themeColor="text1"/>
          <w:sz w:val="26"/>
          <w:szCs w:val="26"/>
        </w:rPr>
        <w:t>Угод</w:t>
      </w:r>
      <w:r w:rsidR="00F26CC8">
        <w:rPr>
          <w:color w:val="000000" w:themeColor="text1"/>
          <w:sz w:val="26"/>
          <w:szCs w:val="26"/>
        </w:rPr>
        <w:t>и</w:t>
      </w:r>
      <w:r w:rsidR="005312A5" w:rsidRPr="005312A5">
        <w:rPr>
          <w:color w:val="000000" w:themeColor="text1"/>
          <w:sz w:val="26"/>
          <w:szCs w:val="26"/>
        </w:rPr>
        <w:t xml:space="preserve"> про міжнародне територіальне співробітництво між </w:t>
      </w:r>
      <w:proofErr w:type="spellStart"/>
      <w:r w:rsidR="005312A5" w:rsidRPr="005312A5">
        <w:rPr>
          <w:color w:val="000000" w:themeColor="text1"/>
          <w:sz w:val="26"/>
          <w:szCs w:val="26"/>
        </w:rPr>
        <w:t>Павлоградською</w:t>
      </w:r>
      <w:proofErr w:type="spellEnd"/>
      <w:r w:rsidR="005312A5" w:rsidRPr="005312A5">
        <w:rPr>
          <w:color w:val="000000" w:themeColor="text1"/>
          <w:sz w:val="26"/>
          <w:szCs w:val="26"/>
        </w:rPr>
        <w:t xml:space="preserve"> міською радою, Україна та округом </w:t>
      </w:r>
      <w:proofErr w:type="spellStart"/>
      <w:r w:rsidR="005312A5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5312A5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 xml:space="preserve">. Уповноважити </w:t>
      </w:r>
      <w:proofErr w:type="spellStart"/>
      <w:r w:rsidR="00DC6A5B" w:rsidRPr="0067131D">
        <w:rPr>
          <w:sz w:val="26"/>
          <w:szCs w:val="26"/>
        </w:rPr>
        <w:t>Павлоградського</w:t>
      </w:r>
      <w:proofErr w:type="spellEnd"/>
      <w:r w:rsidR="00DC6A5B" w:rsidRPr="0067131D">
        <w:rPr>
          <w:sz w:val="26"/>
          <w:szCs w:val="26"/>
        </w:rPr>
        <w:t xml:space="preserve">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F26CC8" w:rsidRPr="005312A5">
        <w:rPr>
          <w:color w:val="000000" w:themeColor="text1"/>
          <w:sz w:val="26"/>
          <w:szCs w:val="26"/>
        </w:rPr>
        <w:t>Угод</w:t>
      </w:r>
      <w:r w:rsidR="00B0010E">
        <w:rPr>
          <w:color w:val="000000" w:themeColor="text1"/>
          <w:sz w:val="26"/>
          <w:szCs w:val="26"/>
        </w:rPr>
        <w:t>у</w:t>
      </w:r>
      <w:r w:rsidR="00F26CC8" w:rsidRPr="005312A5">
        <w:rPr>
          <w:color w:val="000000" w:themeColor="text1"/>
          <w:sz w:val="26"/>
          <w:szCs w:val="26"/>
        </w:rPr>
        <w:t xml:space="preserve"> про міжнародне територіальне співробітництво між </w:t>
      </w:r>
      <w:proofErr w:type="spellStart"/>
      <w:r w:rsidR="00F26CC8" w:rsidRPr="005312A5">
        <w:rPr>
          <w:color w:val="000000" w:themeColor="text1"/>
          <w:sz w:val="26"/>
          <w:szCs w:val="26"/>
        </w:rPr>
        <w:t>Павлоградською</w:t>
      </w:r>
      <w:proofErr w:type="spellEnd"/>
      <w:r w:rsidR="00F26CC8" w:rsidRPr="005312A5">
        <w:rPr>
          <w:color w:val="000000" w:themeColor="text1"/>
          <w:sz w:val="26"/>
          <w:szCs w:val="26"/>
        </w:rPr>
        <w:t xml:space="preserve"> міською радою, Україна та округом </w:t>
      </w:r>
      <w:proofErr w:type="spellStart"/>
      <w:r w:rsidR="00F26CC8" w:rsidRPr="005312A5">
        <w:rPr>
          <w:color w:val="000000" w:themeColor="text1"/>
          <w:sz w:val="26"/>
          <w:szCs w:val="26"/>
        </w:rPr>
        <w:t>Ронда-Кінон-Таф</w:t>
      </w:r>
      <w:proofErr w:type="spellEnd"/>
      <w:r w:rsidR="00F26CC8" w:rsidRPr="005312A5">
        <w:rPr>
          <w:color w:val="000000" w:themeColor="text1"/>
          <w:sz w:val="26"/>
          <w:szCs w:val="26"/>
        </w:rPr>
        <w:t>, Сполучене Королівство Великої Британії і Північної Ірландії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C01A7F" w:rsidRPr="0067131D" w:rsidRDefault="00C01A7F" w:rsidP="00FF5399">
      <w:pPr>
        <w:jc w:val="both"/>
        <w:rPr>
          <w:sz w:val="26"/>
          <w:szCs w:val="26"/>
        </w:rPr>
      </w:pPr>
    </w:p>
    <w:p w:rsidR="00A44691" w:rsidRPr="0067131D" w:rsidRDefault="00A44691" w:rsidP="00FF5399">
      <w:pPr>
        <w:jc w:val="both"/>
      </w:pPr>
      <w:r w:rsidRPr="0067131D">
        <w:t>Питання  на розгляд ради винесено згідно з розпорядженням міського голови від __________ №___</w:t>
      </w:r>
      <w:r w:rsidR="00C01A7F" w:rsidRPr="0067131D">
        <w:t>_______</w:t>
      </w:r>
      <w:r w:rsidRPr="0067131D">
        <w:t>__</w:t>
      </w:r>
    </w:p>
    <w:p w:rsidR="00914F58" w:rsidRPr="00B0010E" w:rsidRDefault="00914F58" w:rsidP="00FF5399">
      <w:pPr>
        <w:jc w:val="both"/>
        <w:rPr>
          <w:sz w:val="16"/>
          <w:szCs w:val="1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Рішення підготував: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відділу інвестицій,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зовнішнього партнерства та </w:t>
      </w:r>
    </w:p>
    <w:p w:rsidR="00792BB2" w:rsidRPr="0067131D" w:rsidRDefault="0067131D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регуляторної </w:t>
      </w:r>
      <w:r w:rsidR="00792BB2" w:rsidRPr="0067131D">
        <w:rPr>
          <w:sz w:val="26"/>
          <w:szCs w:val="26"/>
        </w:rPr>
        <w:t>політики</w:t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7131D">
        <w:rPr>
          <w:sz w:val="26"/>
          <w:szCs w:val="26"/>
        </w:rPr>
        <w:t xml:space="preserve">      </w:t>
      </w:r>
      <w:r w:rsidR="00792BB2" w:rsidRPr="0067131D">
        <w:rPr>
          <w:sz w:val="26"/>
          <w:szCs w:val="26"/>
        </w:rPr>
        <w:t>Олена ПЕРСИСТА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Секретар міської ради 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Сергій ОСТРЕНКО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67131D" w:rsidRDefault="00792BB2" w:rsidP="00792BB2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Начальник юридичного відділу</w:t>
      </w:r>
      <w:r w:rsidRPr="0067131D">
        <w:rPr>
          <w:sz w:val="26"/>
          <w:szCs w:val="26"/>
        </w:rPr>
        <w:tab/>
      </w:r>
      <w:r w:rsidR="0067131D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 xml:space="preserve">Олег ЯЛИННИЙ </w:t>
      </w:r>
    </w:p>
    <w:sectPr w:rsidR="00A42783" w:rsidRPr="0067131D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E2B" w:rsidRDefault="00774E2B" w:rsidP="0032105D">
      <w:r>
        <w:separator/>
      </w:r>
    </w:p>
  </w:endnote>
  <w:endnote w:type="continuationSeparator" w:id="0">
    <w:p w:rsidR="00774E2B" w:rsidRDefault="00774E2B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E2B" w:rsidRDefault="00774E2B" w:rsidP="0032105D">
      <w:r>
        <w:separator/>
      </w:r>
    </w:p>
  </w:footnote>
  <w:footnote w:type="continuationSeparator" w:id="0">
    <w:p w:rsidR="00774E2B" w:rsidRDefault="00774E2B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65D33"/>
    <w:rsid w:val="00176EE1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3C5B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312A5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37EFB"/>
    <w:rsid w:val="0074718F"/>
    <w:rsid w:val="00753B29"/>
    <w:rsid w:val="00761512"/>
    <w:rsid w:val="00766A10"/>
    <w:rsid w:val="007712C3"/>
    <w:rsid w:val="007716A8"/>
    <w:rsid w:val="00773334"/>
    <w:rsid w:val="00773E88"/>
    <w:rsid w:val="00774E2B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854AA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249FA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10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3B4F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11D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11B3"/>
    <w:rsid w:val="00C92D74"/>
    <w:rsid w:val="00CA2D96"/>
    <w:rsid w:val="00CA40D6"/>
    <w:rsid w:val="00CA7585"/>
    <w:rsid w:val="00CB5C05"/>
    <w:rsid w:val="00CC3ABA"/>
    <w:rsid w:val="00CD0D23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128E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5059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1ABD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26CC8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369D9-4FF2-4B09-A47E-0D1BDA56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13</cp:revision>
  <cp:lastPrinted>2026-04-20T11:49:00Z</cp:lastPrinted>
  <dcterms:created xsi:type="dcterms:W3CDTF">2025-11-06T13:58:00Z</dcterms:created>
  <dcterms:modified xsi:type="dcterms:W3CDTF">2026-04-20T11:49:00Z</dcterms:modified>
</cp:coreProperties>
</file>